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96E38" w14:textId="77777777" w:rsidR="00F746E1" w:rsidRDefault="00F746E1">
      <w:pPr>
        <w:pStyle w:val="a3"/>
        <w:kinsoku w:val="0"/>
        <w:overflowPunct w:val="0"/>
        <w:spacing w:before="40" w:line="275" w:lineRule="auto"/>
        <w:ind w:left="13686" w:right="108" w:firstLine="676"/>
        <w:jc w:val="right"/>
        <w:rPr>
          <w:spacing w:val="-1"/>
        </w:rPr>
      </w:pPr>
      <w:r>
        <w:rPr>
          <w:spacing w:val="-1"/>
        </w:rPr>
        <w:t>Утвержден:</w:t>
      </w:r>
      <w:r>
        <w:rPr>
          <w:spacing w:val="2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rPr>
          <w:spacing w:val="-1"/>
        </w:rPr>
        <w:t>собрании</w:t>
      </w:r>
      <w:r>
        <w:t xml:space="preserve"> </w:t>
      </w:r>
      <w:r>
        <w:rPr>
          <w:spacing w:val="-1"/>
        </w:rPr>
        <w:t>ППО</w:t>
      </w:r>
    </w:p>
    <w:p w14:paraId="13F62B45" w14:textId="60E6A23F" w:rsidR="00F746E1" w:rsidRDefault="00F746E1">
      <w:pPr>
        <w:pStyle w:val="a3"/>
        <w:kinsoku w:val="0"/>
        <w:overflowPunct w:val="0"/>
        <w:spacing w:before="2"/>
        <w:ind w:left="0" w:right="109" w:firstLine="0"/>
        <w:jc w:val="right"/>
      </w:pPr>
      <w:r>
        <w:t>«</w:t>
      </w:r>
      <w:r w:rsidR="00F71288">
        <w:t xml:space="preserve">25 </w:t>
      </w:r>
      <w:r>
        <w:t>»</w:t>
      </w:r>
      <w:r>
        <w:rPr>
          <w:spacing w:val="-6"/>
        </w:rPr>
        <w:t xml:space="preserve"> </w:t>
      </w:r>
      <w:r w:rsidR="00F71288">
        <w:rPr>
          <w:spacing w:val="-1"/>
        </w:rPr>
        <w:t>марта</w:t>
      </w:r>
      <w:r>
        <w:t xml:space="preserve"> 202</w:t>
      </w:r>
      <w:r w:rsidR="00F71288">
        <w:t>4</w:t>
      </w:r>
      <w:r>
        <w:t>г. Протокол №</w:t>
      </w:r>
      <w:r>
        <w:rPr>
          <w:spacing w:val="-1"/>
        </w:rPr>
        <w:t xml:space="preserve"> </w:t>
      </w:r>
      <w:r w:rsidR="00F71288">
        <w:t>4</w:t>
      </w:r>
    </w:p>
    <w:p w14:paraId="65E6B022" w14:textId="77777777" w:rsidR="00F746E1" w:rsidRDefault="00F746E1">
      <w:pPr>
        <w:pStyle w:val="a3"/>
        <w:kinsoku w:val="0"/>
        <w:overflowPunct w:val="0"/>
        <w:spacing w:before="11"/>
        <w:ind w:left="0" w:firstLine="0"/>
        <w:rPr>
          <w:sz w:val="25"/>
          <w:szCs w:val="25"/>
        </w:rPr>
      </w:pPr>
    </w:p>
    <w:p w14:paraId="5DFFFFC9" w14:textId="48FFB753" w:rsidR="00F746E1" w:rsidRDefault="00F746E1">
      <w:pPr>
        <w:pStyle w:val="a3"/>
        <w:kinsoku w:val="0"/>
        <w:overflowPunct w:val="0"/>
        <w:spacing w:before="64" w:line="275" w:lineRule="auto"/>
        <w:ind w:left="4459" w:right="4283" w:firstLine="76"/>
        <w:rPr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работы</w:t>
      </w:r>
      <w:r>
        <w:rPr>
          <w:b/>
          <w:bCs/>
          <w:spacing w:val="-1"/>
          <w:sz w:val="28"/>
          <w:szCs w:val="28"/>
        </w:rPr>
        <w:t xml:space="preserve"> Первичной Профсоюзной Организации</w:t>
      </w:r>
      <w:r>
        <w:rPr>
          <w:b/>
          <w:bCs/>
          <w:spacing w:val="35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М</w:t>
      </w:r>
      <w:r w:rsidR="00F052EE">
        <w:rPr>
          <w:b/>
          <w:bCs/>
          <w:spacing w:val="-1"/>
          <w:sz w:val="28"/>
          <w:szCs w:val="28"/>
        </w:rPr>
        <w:t>А</w:t>
      </w:r>
      <w:r>
        <w:rPr>
          <w:b/>
          <w:bCs/>
          <w:spacing w:val="-1"/>
          <w:sz w:val="28"/>
          <w:szCs w:val="28"/>
        </w:rPr>
        <w:t>ОУ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«</w:t>
      </w:r>
      <w:r w:rsidR="00F052EE">
        <w:rPr>
          <w:b/>
          <w:bCs/>
          <w:spacing w:val="-1"/>
          <w:sz w:val="28"/>
          <w:szCs w:val="28"/>
        </w:rPr>
        <w:t>СОШ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№</w:t>
      </w:r>
      <w:r w:rsidR="00F052EE">
        <w:rPr>
          <w:b/>
          <w:bCs/>
          <w:spacing w:val="-1"/>
          <w:sz w:val="28"/>
          <w:szCs w:val="28"/>
        </w:rPr>
        <w:t>5</w:t>
      </w:r>
      <w:r>
        <w:rPr>
          <w:b/>
          <w:bCs/>
          <w:spacing w:val="-1"/>
          <w:sz w:val="28"/>
          <w:szCs w:val="28"/>
        </w:rPr>
        <w:t>»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на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202</w:t>
      </w:r>
      <w:r w:rsidR="00F71288">
        <w:rPr>
          <w:b/>
          <w:bCs/>
          <w:spacing w:val="-1"/>
          <w:sz w:val="28"/>
          <w:szCs w:val="28"/>
        </w:rPr>
        <w:t>4</w:t>
      </w:r>
      <w:r w:rsidR="00F178E4">
        <w:rPr>
          <w:b/>
          <w:bCs/>
          <w:spacing w:val="-1"/>
          <w:sz w:val="28"/>
          <w:szCs w:val="28"/>
        </w:rPr>
        <w:t>-202</w:t>
      </w:r>
      <w:r w:rsidR="00F71288">
        <w:rPr>
          <w:b/>
          <w:bCs/>
          <w:spacing w:val="-1"/>
          <w:sz w:val="28"/>
          <w:szCs w:val="28"/>
        </w:rPr>
        <w:t>5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календарный год</w:t>
      </w:r>
    </w:p>
    <w:p w14:paraId="4104B064" w14:textId="77777777" w:rsidR="00F746E1" w:rsidRDefault="00F746E1">
      <w:pPr>
        <w:pStyle w:val="a3"/>
        <w:kinsoku w:val="0"/>
        <w:overflowPunct w:val="0"/>
        <w:ind w:left="0" w:firstLine="0"/>
        <w:rPr>
          <w:b/>
          <w:bCs/>
          <w:sz w:val="20"/>
          <w:szCs w:val="20"/>
        </w:rPr>
      </w:pPr>
    </w:p>
    <w:p w14:paraId="6BEFB528" w14:textId="77777777" w:rsidR="00F746E1" w:rsidRDefault="00F746E1">
      <w:pPr>
        <w:pStyle w:val="a3"/>
        <w:kinsoku w:val="0"/>
        <w:overflowPunct w:val="0"/>
        <w:spacing w:before="5"/>
        <w:ind w:left="0" w:firstLine="0"/>
        <w:rPr>
          <w:b/>
          <w:bCs/>
          <w:sz w:val="12"/>
          <w:szCs w:val="1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082"/>
        <w:gridCol w:w="927"/>
        <w:gridCol w:w="424"/>
        <w:gridCol w:w="2115"/>
        <w:gridCol w:w="3226"/>
      </w:tblGrid>
      <w:tr w:rsidR="00F746E1" w14:paraId="4CB71242" w14:textId="77777777">
        <w:trPr>
          <w:trHeight w:hRule="exact" w:val="64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AEA6" w14:textId="77777777" w:rsidR="00F746E1" w:rsidRDefault="00F746E1">
            <w:pPr>
              <w:pStyle w:val="TableParagraph"/>
              <w:kinsoku w:val="0"/>
              <w:overflowPunct w:val="0"/>
              <w:spacing w:line="275" w:lineRule="auto"/>
              <w:ind w:left="102" w:right="193"/>
            </w:pPr>
            <w:r>
              <w:t>№ п/п</w:t>
            </w:r>
          </w:p>
        </w:tc>
        <w:tc>
          <w:tcPr>
            <w:tcW w:w="9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FE89" w14:textId="77777777" w:rsidR="00F746E1" w:rsidRDefault="00F746E1">
            <w:pPr>
              <w:pStyle w:val="TableParagraph"/>
              <w:kinsoku w:val="0"/>
              <w:overflowPunct w:val="0"/>
              <w:spacing w:line="272" w:lineRule="exact"/>
              <w:ind w:left="5"/>
              <w:jc w:val="center"/>
            </w:pPr>
            <w:r>
              <w:t>Мероприятия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7449" w14:textId="77777777" w:rsidR="00F746E1" w:rsidRDefault="00F746E1">
            <w:pPr>
              <w:pStyle w:val="TableParagraph"/>
              <w:kinsoku w:val="0"/>
              <w:overflowPunct w:val="0"/>
              <w:spacing w:line="272" w:lineRule="exact"/>
              <w:jc w:val="center"/>
            </w:pPr>
            <w:r>
              <w:t>Сроки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D5F0" w14:textId="77777777" w:rsidR="00F746E1" w:rsidRDefault="00F746E1">
            <w:pPr>
              <w:pStyle w:val="TableParagraph"/>
              <w:kinsoku w:val="0"/>
              <w:overflowPunct w:val="0"/>
              <w:spacing w:line="272" w:lineRule="exact"/>
              <w:ind w:left="827"/>
            </w:pPr>
            <w:r>
              <w:rPr>
                <w:spacing w:val="-1"/>
              </w:rPr>
              <w:t>Ответственный</w:t>
            </w:r>
          </w:p>
        </w:tc>
      </w:tr>
      <w:tr w:rsidR="00F746E1" w14:paraId="23339DBB" w14:textId="77777777">
        <w:trPr>
          <w:trHeight w:hRule="exact" w:val="380"/>
        </w:trPr>
        <w:tc>
          <w:tcPr>
            <w:tcW w:w="15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3F0D" w14:textId="77777777" w:rsidR="00F746E1" w:rsidRDefault="00F746E1">
            <w:pPr>
              <w:pStyle w:val="TableParagraph"/>
              <w:kinsoku w:val="0"/>
              <w:overflowPunct w:val="0"/>
              <w:spacing w:line="322" w:lineRule="exact"/>
              <w:ind w:left="1"/>
              <w:jc w:val="center"/>
            </w:pPr>
            <w:r>
              <w:rPr>
                <w:b/>
                <w:bCs/>
                <w:i/>
                <w:iCs/>
                <w:spacing w:val="-1"/>
                <w:sz w:val="28"/>
                <w:szCs w:val="28"/>
              </w:rPr>
              <w:t>Профсоюзные собрания</w:t>
            </w:r>
          </w:p>
        </w:tc>
      </w:tr>
      <w:tr w:rsidR="00F746E1" w14:paraId="1D03AC06" w14:textId="77777777">
        <w:trPr>
          <w:trHeight w:hRule="exact" w:val="128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D7C4" w14:textId="77777777" w:rsidR="00F746E1" w:rsidRDefault="00F746E1">
            <w:pPr>
              <w:pStyle w:val="TableParagraph"/>
              <w:kinsoku w:val="0"/>
              <w:overflowPunct w:val="0"/>
              <w:spacing w:line="272" w:lineRule="exact"/>
              <w:ind w:left="102"/>
            </w:pPr>
            <w:r>
              <w:t>1</w:t>
            </w:r>
          </w:p>
        </w:tc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0042F5" w14:textId="68D8E55F" w:rsidR="00F746E1" w:rsidRDefault="00F746E1">
            <w:pPr>
              <w:pStyle w:val="a5"/>
              <w:numPr>
                <w:ilvl w:val="0"/>
                <w:numId w:val="14"/>
              </w:numPr>
              <w:tabs>
                <w:tab w:val="left" w:pos="826"/>
              </w:tabs>
              <w:kinsoku w:val="0"/>
              <w:overflowPunct w:val="0"/>
              <w:spacing w:line="272" w:lineRule="exact"/>
            </w:pPr>
            <w:r>
              <w:rPr>
                <w:spacing w:val="-1"/>
              </w:rPr>
              <w:t>Утверждение плана работы</w:t>
            </w:r>
            <w:r>
              <w:t xml:space="preserve"> </w:t>
            </w:r>
            <w:r>
              <w:rPr>
                <w:spacing w:val="-1"/>
              </w:rPr>
              <w:t xml:space="preserve">ППО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F71288">
              <w:t>4</w:t>
            </w:r>
            <w:r w:rsidR="00F178E4">
              <w:t>-202</w:t>
            </w:r>
            <w:r w:rsidR="00F71288"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календарный</w:t>
            </w:r>
            <w:r>
              <w:t xml:space="preserve"> год.</w:t>
            </w:r>
          </w:p>
          <w:p w14:paraId="4A159927" w14:textId="77777777" w:rsidR="00F746E1" w:rsidRDefault="00F746E1">
            <w:pPr>
              <w:pStyle w:val="a5"/>
              <w:numPr>
                <w:ilvl w:val="0"/>
                <w:numId w:val="14"/>
              </w:numPr>
              <w:tabs>
                <w:tab w:val="left" w:pos="826"/>
              </w:tabs>
              <w:kinsoku w:val="0"/>
              <w:overflowPunct w:val="0"/>
              <w:spacing w:before="41" w:line="275" w:lineRule="auto"/>
              <w:ind w:right="73"/>
            </w:pPr>
            <w:r>
              <w:rPr>
                <w:spacing w:val="-1"/>
              </w:rPr>
              <w:t>Составление</w:t>
            </w:r>
            <w:r>
              <w:t xml:space="preserve"> </w:t>
            </w:r>
            <w:r>
              <w:rPr>
                <w:spacing w:val="27"/>
              </w:rPr>
              <w:t xml:space="preserve"> </w:t>
            </w:r>
            <w:r>
              <w:t xml:space="preserve">и 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утверждение</w:t>
            </w:r>
            <w:r>
              <w:t xml:space="preserve"> 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проекта</w:t>
            </w:r>
            <w:r>
              <w:t xml:space="preserve"> 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расходования</w:t>
            </w:r>
            <w:r>
              <w:t xml:space="preserve"> 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Профсоюзных</w:t>
            </w:r>
            <w:r>
              <w:rPr>
                <w:spacing w:val="69"/>
              </w:rPr>
              <w:t xml:space="preserve"> </w:t>
            </w:r>
            <w:r>
              <w:rPr>
                <w:spacing w:val="-1"/>
              </w:rPr>
              <w:t>новый</w:t>
            </w:r>
            <w:r>
              <w:t xml:space="preserve"> </w:t>
            </w:r>
            <w:r>
              <w:rPr>
                <w:spacing w:val="-1"/>
              </w:rPr>
              <w:t>календарный</w:t>
            </w:r>
            <w:r>
              <w:t xml:space="preserve"> </w:t>
            </w:r>
            <w:r>
              <w:rPr>
                <w:spacing w:val="-1"/>
              </w:rPr>
              <w:t>год.</w:t>
            </w:r>
          </w:p>
        </w:tc>
        <w:tc>
          <w:tcPr>
            <w:tcW w:w="9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A15971" w14:textId="77777777" w:rsidR="00F746E1" w:rsidRDefault="00F746E1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7"/>
                <w:szCs w:val="27"/>
              </w:rPr>
            </w:pPr>
          </w:p>
          <w:p w14:paraId="7DF10995" w14:textId="77777777" w:rsidR="00F746E1" w:rsidRDefault="00F746E1">
            <w:pPr>
              <w:pStyle w:val="TableParagraph"/>
              <w:kinsoku w:val="0"/>
              <w:overflowPunct w:val="0"/>
              <w:ind w:left="75"/>
            </w:pPr>
            <w:r>
              <w:rPr>
                <w:spacing w:val="-1"/>
              </w:rPr>
              <w:t>средств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09888D" w14:textId="77777777" w:rsidR="00F746E1" w:rsidRDefault="00F746E1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7"/>
                <w:szCs w:val="27"/>
              </w:rPr>
            </w:pPr>
          </w:p>
          <w:p w14:paraId="3FC84098" w14:textId="77777777" w:rsidR="00F746E1" w:rsidRDefault="00F746E1">
            <w:pPr>
              <w:pStyle w:val="TableParagraph"/>
              <w:kinsoku w:val="0"/>
              <w:overflowPunct w:val="0"/>
              <w:ind w:left="74"/>
            </w:pPr>
            <w:r>
              <w:t>на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E9FA" w14:textId="77777777" w:rsidR="00F746E1" w:rsidRDefault="00F746E1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7"/>
                <w:szCs w:val="27"/>
              </w:rPr>
            </w:pPr>
          </w:p>
          <w:p w14:paraId="6DB6DEBB" w14:textId="77777777" w:rsidR="00F746E1" w:rsidRDefault="00F746E1">
            <w:pPr>
              <w:pStyle w:val="TableParagraph"/>
              <w:kinsoku w:val="0"/>
              <w:overflowPunct w:val="0"/>
              <w:ind w:left="683"/>
            </w:pPr>
            <w:r>
              <w:rPr>
                <w:spacing w:val="-1"/>
              </w:rPr>
              <w:t>Январь</w:t>
            </w:r>
          </w:p>
        </w:tc>
        <w:tc>
          <w:tcPr>
            <w:tcW w:w="3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8DA5" w14:textId="77777777" w:rsidR="00F746E1" w:rsidRDefault="00F746E1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7"/>
                <w:szCs w:val="27"/>
              </w:rPr>
            </w:pPr>
          </w:p>
          <w:p w14:paraId="53C5AF68" w14:textId="77777777" w:rsidR="00F746E1" w:rsidRDefault="00F746E1">
            <w:pPr>
              <w:pStyle w:val="TableParagraph"/>
              <w:kinsoku w:val="0"/>
              <w:overflowPunct w:val="0"/>
              <w:spacing w:line="275" w:lineRule="auto"/>
              <w:ind w:left="102" w:right="1067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ППО,</w:t>
            </w:r>
            <w:r>
              <w:rPr>
                <w:spacing w:val="25"/>
              </w:rPr>
              <w:t xml:space="preserve"> </w:t>
            </w:r>
            <w:r>
              <w:t>профком.</w:t>
            </w:r>
          </w:p>
          <w:p w14:paraId="61E71906" w14:textId="77777777" w:rsidR="00F746E1" w:rsidRDefault="00F746E1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27"/>
                <w:szCs w:val="27"/>
              </w:rPr>
            </w:pPr>
          </w:p>
          <w:p w14:paraId="79B7D8C3" w14:textId="77777777" w:rsidR="00F746E1" w:rsidRDefault="00F746E1">
            <w:pPr>
              <w:pStyle w:val="TableParagraph"/>
              <w:kinsoku w:val="0"/>
              <w:overflowPunct w:val="0"/>
              <w:spacing w:line="275" w:lineRule="auto"/>
              <w:ind w:left="102" w:right="1173"/>
            </w:pPr>
            <w:r>
              <w:rPr>
                <w:spacing w:val="-1"/>
              </w:rPr>
              <w:t>Администрация,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</w:t>
            </w:r>
          </w:p>
        </w:tc>
      </w:tr>
      <w:tr w:rsidR="00F746E1" w14:paraId="0245D677" w14:textId="77777777">
        <w:trPr>
          <w:trHeight w:hRule="exact" w:val="64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2D56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2</w:t>
            </w:r>
          </w:p>
        </w:tc>
        <w:tc>
          <w:tcPr>
            <w:tcW w:w="9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6F6D6" w14:textId="77777777" w:rsidR="00F746E1" w:rsidRDefault="00F746E1">
            <w:pPr>
              <w:pStyle w:val="a5"/>
              <w:numPr>
                <w:ilvl w:val="0"/>
                <w:numId w:val="13"/>
              </w:numPr>
              <w:tabs>
                <w:tab w:val="left" w:pos="826"/>
              </w:tabs>
              <w:kinsoku w:val="0"/>
              <w:overflowPunct w:val="0"/>
              <w:spacing w:line="269" w:lineRule="exact"/>
              <w:rPr>
                <w:spacing w:val="-1"/>
              </w:rPr>
            </w:pPr>
            <w:r>
              <w:rPr>
                <w:spacing w:val="-1"/>
              </w:rPr>
              <w:t xml:space="preserve">Проведение </w:t>
            </w:r>
            <w:r>
              <w:t xml:space="preserve">отчетно-выборного </w:t>
            </w:r>
            <w:r>
              <w:rPr>
                <w:spacing w:val="-1"/>
              </w:rPr>
              <w:t>собрания.</w:t>
            </w:r>
          </w:p>
          <w:p w14:paraId="5CA84B3A" w14:textId="77777777" w:rsidR="00F746E1" w:rsidRDefault="00F746E1">
            <w:pPr>
              <w:pStyle w:val="a5"/>
              <w:numPr>
                <w:ilvl w:val="0"/>
                <w:numId w:val="13"/>
              </w:numPr>
              <w:tabs>
                <w:tab w:val="left" w:pos="826"/>
              </w:tabs>
              <w:kinsoku w:val="0"/>
              <w:overflowPunct w:val="0"/>
              <w:spacing w:before="41"/>
            </w:pPr>
            <w:r>
              <w:rPr>
                <w:spacing w:val="-1"/>
              </w:rPr>
              <w:t>Выбор</w:t>
            </w:r>
            <w:r>
              <w:t xml:space="preserve"> </w:t>
            </w:r>
            <w:r>
              <w:rPr>
                <w:spacing w:val="-1"/>
              </w:rPr>
              <w:t>председателя</w:t>
            </w:r>
            <w:r>
              <w:t xml:space="preserve"> ППО, </w:t>
            </w:r>
            <w:r>
              <w:rPr>
                <w:spacing w:val="-1"/>
              </w:rPr>
              <w:t>членов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Профсоюзного</w:t>
            </w:r>
            <w:r>
              <w:t xml:space="preserve"> </w:t>
            </w:r>
            <w:r>
              <w:rPr>
                <w:spacing w:val="-1"/>
              </w:rPr>
              <w:t>комитета.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E7F5" w14:textId="77777777" w:rsidR="00F746E1" w:rsidRDefault="00F746E1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6"/>
                <w:szCs w:val="26"/>
              </w:rPr>
            </w:pPr>
          </w:p>
          <w:p w14:paraId="1D816D76" w14:textId="77777777" w:rsidR="00F746E1" w:rsidRDefault="00F746E1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spacing w:val="-1"/>
              </w:rPr>
              <w:t>Март</w:t>
            </w:r>
          </w:p>
        </w:tc>
        <w:tc>
          <w:tcPr>
            <w:tcW w:w="3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F7FA" w14:textId="77777777" w:rsidR="00F746E1" w:rsidRDefault="00F746E1">
            <w:pPr>
              <w:pStyle w:val="TableParagraph"/>
              <w:kinsoku w:val="0"/>
              <w:overflowPunct w:val="0"/>
              <w:ind w:right="1"/>
              <w:jc w:val="center"/>
            </w:pPr>
          </w:p>
        </w:tc>
      </w:tr>
      <w:tr w:rsidR="00F746E1" w14:paraId="31792945" w14:textId="77777777">
        <w:trPr>
          <w:trHeight w:hRule="exact" w:val="128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3FE3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3</w:t>
            </w:r>
          </w:p>
        </w:tc>
        <w:tc>
          <w:tcPr>
            <w:tcW w:w="9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CB31" w14:textId="77777777" w:rsidR="00F746E1" w:rsidRDefault="00F746E1">
            <w:pPr>
              <w:pStyle w:val="TableParagraph"/>
              <w:kinsoku w:val="0"/>
              <w:overflowPunct w:val="0"/>
              <w:spacing w:line="276" w:lineRule="auto"/>
              <w:ind w:left="825" w:right="103" w:hanging="361"/>
              <w:jc w:val="both"/>
            </w:pPr>
            <w:r>
              <w:t xml:space="preserve">1. </w:t>
            </w:r>
            <w:r>
              <w:rPr>
                <w:spacing w:val="-1"/>
              </w:rPr>
              <w:t>Подведение</w:t>
            </w:r>
            <w:r>
              <w:rPr>
                <w:spacing w:val="20"/>
              </w:rPr>
              <w:t xml:space="preserve"> </w:t>
            </w:r>
            <w:r>
              <w:t>итогов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совместных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действий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администрации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Первичной</w:t>
            </w:r>
            <w:r>
              <w:rPr>
                <w:spacing w:val="71"/>
              </w:rPr>
              <w:t xml:space="preserve"> </w:t>
            </w:r>
            <w:r>
              <w:rPr>
                <w:spacing w:val="-1"/>
              </w:rPr>
              <w:t>Профсоюзной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организации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созданию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оптимальных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условий</w:t>
            </w:r>
            <w:r>
              <w:rPr>
                <w:spacing w:val="27"/>
              </w:rPr>
              <w:t xml:space="preserve"> </w:t>
            </w:r>
            <w:r>
              <w:t>работы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охраны</w:t>
            </w:r>
            <w:r>
              <w:rPr>
                <w:spacing w:val="67"/>
              </w:rPr>
              <w:t xml:space="preserve"> </w:t>
            </w:r>
            <w:r>
              <w:rPr>
                <w:spacing w:val="-1"/>
              </w:rPr>
              <w:t>труда,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технической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безопасности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работников,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обучающихся,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предупреждение</w:t>
            </w:r>
            <w:r>
              <w:rPr>
                <w:spacing w:val="85"/>
              </w:rPr>
              <w:t xml:space="preserve"> </w:t>
            </w:r>
            <w:r>
              <w:rPr>
                <w:spacing w:val="-1"/>
              </w:rPr>
              <w:t xml:space="preserve">травматизма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профессиональных заболеваний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24F0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right="1"/>
              <w:jc w:val="center"/>
            </w:pPr>
            <w:r>
              <w:rPr>
                <w:spacing w:val="-1"/>
              </w:rPr>
              <w:t>Май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FB0E" w14:textId="77777777" w:rsidR="00F746E1" w:rsidRDefault="00F746E1">
            <w:pPr>
              <w:pStyle w:val="TableParagraph"/>
              <w:kinsoku w:val="0"/>
              <w:overflowPunct w:val="0"/>
              <w:spacing w:line="277" w:lineRule="auto"/>
              <w:ind w:left="102" w:right="339"/>
            </w:pPr>
            <w:r>
              <w:rPr>
                <w:spacing w:val="-1"/>
              </w:rPr>
              <w:t>Комиссия</w:t>
            </w:r>
            <w:r>
              <w:t xml:space="preserve"> по </w:t>
            </w:r>
            <w:r>
              <w:rPr>
                <w:spacing w:val="-1"/>
              </w:rPr>
              <w:t>охране труда,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ППО.</w:t>
            </w:r>
          </w:p>
        </w:tc>
      </w:tr>
      <w:tr w:rsidR="00F746E1" w14:paraId="4EB0BA6F" w14:textId="77777777">
        <w:trPr>
          <w:trHeight w:hRule="exact" w:val="64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062C" w14:textId="77777777" w:rsidR="00F746E1" w:rsidRDefault="00F746E1">
            <w:pPr>
              <w:pStyle w:val="TableParagraph"/>
              <w:kinsoku w:val="0"/>
              <w:overflowPunct w:val="0"/>
              <w:spacing w:line="272" w:lineRule="exact"/>
              <w:ind w:left="102"/>
            </w:pPr>
            <w:r>
              <w:t>4</w:t>
            </w:r>
          </w:p>
        </w:tc>
        <w:tc>
          <w:tcPr>
            <w:tcW w:w="9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921D" w14:textId="77777777" w:rsidR="00F746E1" w:rsidRDefault="00F746E1">
            <w:pPr>
              <w:pStyle w:val="a5"/>
              <w:numPr>
                <w:ilvl w:val="0"/>
                <w:numId w:val="12"/>
              </w:numPr>
              <w:tabs>
                <w:tab w:val="left" w:pos="826"/>
              </w:tabs>
              <w:kinsoku w:val="0"/>
              <w:overflowPunct w:val="0"/>
              <w:spacing w:line="272" w:lineRule="exact"/>
              <w:rPr>
                <w:spacing w:val="-1"/>
              </w:rPr>
            </w:pPr>
            <w:r>
              <w:t xml:space="preserve">О </w:t>
            </w:r>
            <w:r>
              <w:rPr>
                <w:spacing w:val="-1"/>
              </w:rPr>
              <w:t>выполнении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коллективного</w:t>
            </w:r>
            <w:r>
              <w:t xml:space="preserve"> договора</w:t>
            </w:r>
            <w:r>
              <w:rPr>
                <w:spacing w:val="-2"/>
              </w:rPr>
              <w:t xml:space="preserve"> </w:t>
            </w:r>
            <w:r>
              <w:t xml:space="preserve">и </w:t>
            </w:r>
            <w:r>
              <w:rPr>
                <w:spacing w:val="-1"/>
              </w:rPr>
              <w:t>Соглашения</w:t>
            </w:r>
            <w:r>
              <w:t xml:space="preserve"> по </w:t>
            </w:r>
            <w:r>
              <w:rPr>
                <w:spacing w:val="-1"/>
              </w:rPr>
              <w:t>охране труда.</w:t>
            </w:r>
          </w:p>
          <w:p w14:paraId="33E02AFE" w14:textId="77777777" w:rsidR="00F746E1" w:rsidRDefault="00F746E1">
            <w:pPr>
              <w:pStyle w:val="a5"/>
              <w:numPr>
                <w:ilvl w:val="0"/>
                <w:numId w:val="12"/>
              </w:numPr>
              <w:tabs>
                <w:tab w:val="left" w:pos="826"/>
              </w:tabs>
              <w:kinsoku w:val="0"/>
              <w:overflowPunct w:val="0"/>
              <w:spacing w:before="41"/>
            </w:pPr>
            <w:r>
              <w:rPr>
                <w:spacing w:val="-1"/>
              </w:rPr>
              <w:t>Внесение изменений</w:t>
            </w:r>
            <w:r>
              <w:t xml:space="preserve"> 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дополнений</w:t>
            </w:r>
            <w:r>
              <w:t xml:space="preserve"> в КД.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1E8D" w14:textId="77777777" w:rsidR="00F746E1" w:rsidRDefault="00F746E1">
            <w:pPr>
              <w:pStyle w:val="TableParagraph"/>
              <w:kinsoku w:val="0"/>
              <w:overflowPunct w:val="0"/>
              <w:spacing w:line="272" w:lineRule="exact"/>
              <w:ind w:left="673"/>
            </w:pPr>
            <w:r>
              <w:t>Ноябрь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DD9E" w14:textId="77777777" w:rsidR="00F746E1" w:rsidRDefault="00F746E1">
            <w:pPr>
              <w:pStyle w:val="TableParagraph"/>
              <w:kinsoku w:val="0"/>
              <w:overflowPunct w:val="0"/>
              <w:spacing w:line="272" w:lineRule="exact"/>
              <w:ind w:left="102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</w:t>
            </w:r>
          </w:p>
        </w:tc>
      </w:tr>
      <w:tr w:rsidR="00F746E1" w14:paraId="6DFC21A9" w14:textId="77777777">
        <w:trPr>
          <w:trHeight w:hRule="exact" w:val="64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D0B77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5</w:t>
            </w:r>
          </w:p>
        </w:tc>
        <w:tc>
          <w:tcPr>
            <w:tcW w:w="9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B795" w14:textId="3F79E91D" w:rsidR="00F746E1" w:rsidRDefault="00F746E1">
            <w:pPr>
              <w:pStyle w:val="a5"/>
              <w:numPr>
                <w:ilvl w:val="0"/>
                <w:numId w:val="11"/>
              </w:numPr>
              <w:tabs>
                <w:tab w:val="left" w:pos="826"/>
              </w:tabs>
              <w:kinsoku w:val="0"/>
              <w:overflowPunct w:val="0"/>
              <w:spacing w:line="269" w:lineRule="exact"/>
            </w:pPr>
            <w:r>
              <w:rPr>
                <w:spacing w:val="-1"/>
              </w:rPr>
              <w:t>Отчет</w:t>
            </w:r>
            <w:r>
              <w:t xml:space="preserve"> о работе </w:t>
            </w:r>
            <w:r>
              <w:rPr>
                <w:spacing w:val="-1"/>
              </w:rPr>
              <w:t xml:space="preserve">ППО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F71288">
              <w:t>2</w:t>
            </w:r>
            <w:r w:rsidR="00F178E4">
              <w:t>-202</w:t>
            </w:r>
            <w:r w:rsidR="00F71288">
              <w:t>3</w:t>
            </w:r>
            <w:r>
              <w:t xml:space="preserve"> </w:t>
            </w:r>
            <w:r>
              <w:rPr>
                <w:spacing w:val="-1"/>
              </w:rPr>
              <w:t>календарный</w:t>
            </w:r>
            <w:r>
              <w:t xml:space="preserve"> год.</w:t>
            </w:r>
          </w:p>
          <w:p w14:paraId="40D8C9F0" w14:textId="77777777" w:rsidR="00F746E1" w:rsidRDefault="00F746E1">
            <w:pPr>
              <w:pStyle w:val="a5"/>
              <w:numPr>
                <w:ilvl w:val="0"/>
                <w:numId w:val="11"/>
              </w:numPr>
              <w:tabs>
                <w:tab w:val="left" w:pos="826"/>
              </w:tabs>
              <w:kinsoku w:val="0"/>
              <w:overflowPunct w:val="0"/>
              <w:spacing w:before="41"/>
            </w:pPr>
            <w:r>
              <w:rPr>
                <w:spacing w:val="-1"/>
              </w:rPr>
              <w:t>Отчет</w:t>
            </w:r>
            <w:r>
              <w:t xml:space="preserve"> о </w:t>
            </w:r>
            <w:r>
              <w:rPr>
                <w:spacing w:val="-1"/>
              </w:rPr>
              <w:t>расходовании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Профсоюзных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средств</w:t>
            </w:r>
            <w:r>
              <w:t xml:space="preserve"> за</w:t>
            </w:r>
            <w:r>
              <w:rPr>
                <w:spacing w:val="-1"/>
              </w:rPr>
              <w:t xml:space="preserve"> </w:t>
            </w:r>
            <w:r>
              <w:t>истекший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календарный</w:t>
            </w:r>
            <w:r>
              <w:t xml:space="preserve"> год.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CADC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627"/>
            </w:pPr>
            <w:r>
              <w:rPr>
                <w:spacing w:val="-1"/>
              </w:rPr>
              <w:t>Декабрь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4F7C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</w:t>
            </w:r>
          </w:p>
        </w:tc>
      </w:tr>
      <w:tr w:rsidR="00F746E1" w14:paraId="42598182" w14:textId="77777777">
        <w:trPr>
          <w:trHeight w:hRule="exact" w:val="380"/>
        </w:trPr>
        <w:tc>
          <w:tcPr>
            <w:tcW w:w="15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3385" w14:textId="77777777" w:rsidR="00F746E1" w:rsidRDefault="00F746E1">
            <w:pPr>
              <w:pStyle w:val="TableParagraph"/>
              <w:kinsoku w:val="0"/>
              <w:overflowPunct w:val="0"/>
              <w:spacing w:line="322" w:lineRule="exact"/>
              <w:jc w:val="center"/>
            </w:pPr>
            <w:r>
              <w:rPr>
                <w:b/>
                <w:bCs/>
                <w:i/>
                <w:iCs/>
                <w:spacing w:val="-1"/>
                <w:sz w:val="28"/>
                <w:szCs w:val="28"/>
              </w:rPr>
              <w:t>Заседания профкома</w:t>
            </w:r>
          </w:p>
        </w:tc>
      </w:tr>
      <w:tr w:rsidR="00F746E1" w14:paraId="11EC84B2" w14:textId="77777777">
        <w:trPr>
          <w:trHeight w:hRule="exact" w:val="191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2C5E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>
              <w:t>1</w:t>
            </w:r>
          </w:p>
        </w:tc>
        <w:tc>
          <w:tcPr>
            <w:tcW w:w="9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11AE" w14:textId="77777777" w:rsidR="00F746E1" w:rsidRDefault="00F746E1">
            <w:pPr>
              <w:pStyle w:val="a5"/>
              <w:numPr>
                <w:ilvl w:val="0"/>
                <w:numId w:val="10"/>
              </w:numPr>
              <w:tabs>
                <w:tab w:val="left" w:pos="826"/>
              </w:tabs>
              <w:kinsoku w:val="0"/>
              <w:overflowPunct w:val="0"/>
              <w:spacing w:line="269" w:lineRule="exact"/>
              <w:rPr>
                <w:spacing w:val="-1"/>
              </w:rPr>
            </w:pPr>
            <w:r>
              <w:rPr>
                <w:spacing w:val="-1"/>
              </w:rPr>
              <w:t>Проведение сверки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учёта</w:t>
            </w:r>
            <w:r>
              <w:t xml:space="preserve"> </w:t>
            </w:r>
            <w:r>
              <w:rPr>
                <w:spacing w:val="-1"/>
              </w:rPr>
              <w:t>членов</w:t>
            </w:r>
            <w:r>
              <w:t xml:space="preserve"> </w:t>
            </w:r>
            <w:r>
              <w:rPr>
                <w:spacing w:val="-1"/>
              </w:rPr>
              <w:t>Профсоюза.</w:t>
            </w:r>
          </w:p>
          <w:p w14:paraId="1C53F9AF" w14:textId="77777777" w:rsidR="00F746E1" w:rsidRDefault="00F746E1">
            <w:pPr>
              <w:pStyle w:val="a5"/>
              <w:numPr>
                <w:ilvl w:val="0"/>
                <w:numId w:val="10"/>
              </w:numPr>
              <w:tabs>
                <w:tab w:val="left" w:pos="826"/>
              </w:tabs>
              <w:kinsoku w:val="0"/>
              <w:overflowPunct w:val="0"/>
              <w:spacing w:before="43"/>
              <w:rPr>
                <w:spacing w:val="-1"/>
              </w:rPr>
            </w:pPr>
            <w:r>
              <w:rPr>
                <w:spacing w:val="-1"/>
              </w:rPr>
              <w:t>Приветствие новых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членов</w:t>
            </w:r>
            <w:r>
              <w:t xml:space="preserve"> </w:t>
            </w:r>
            <w:r>
              <w:rPr>
                <w:spacing w:val="-1"/>
              </w:rPr>
              <w:t>Профсоюза.</w:t>
            </w:r>
          </w:p>
          <w:p w14:paraId="5C9E6E43" w14:textId="77777777" w:rsidR="00F746E1" w:rsidRDefault="00F746E1">
            <w:pPr>
              <w:pStyle w:val="a5"/>
              <w:numPr>
                <w:ilvl w:val="0"/>
                <w:numId w:val="10"/>
              </w:numPr>
              <w:tabs>
                <w:tab w:val="left" w:pos="826"/>
              </w:tabs>
              <w:kinsoku w:val="0"/>
              <w:overflowPunct w:val="0"/>
              <w:spacing w:before="41" w:line="275" w:lineRule="auto"/>
              <w:ind w:right="98"/>
              <w:jc w:val="both"/>
              <w:rPr>
                <w:spacing w:val="-1"/>
              </w:rPr>
            </w:pPr>
            <w:r>
              <w:rPr>
                <w:spacing w:val="-1"/>
              </w:rPr>
              <w:t>Согласование</w:t>
            </w:r>
            <w:r>
              <w:rPr>
                <w:spacing w:val="46"/>
              </w:rPr>
              <w:t xml:space="preserve"> </w:t>
            </w:r>
            <w:r>
              <w:rPr>
                <w:spacing w:val="-1"/>
              </w:rPr>
              <w:t>локальных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актов,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правила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внутреннего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трудового</w:t>
            </w:r>
            <w:r>
              <w:rPr>
                <w:spacing w:val="55"/>
              </w:rPr>
              <w:t xml:space="preserve"> </w:t>
            </w:r>
            <w:r>
              <w:rPr>
                <w:spacing w:val="-1"/>
              </w:rPr>
              <w:t>распорядка,</w:t>
            </w:r>
            <w:r>
              <w:rPr>
                <w:spacing w:val="83"/>
              </w:rPr>
              <w:t xml:space="preserve"> </w:t>
            </w:r>
            <w:r>
              <w:rPr>
                <w:spacing w:val="-1"/>
              </w:rPr>
              <w:t>приказа</w:t>
            </w:r>
            <w:r>
              <w:rPr>
                <w:spacing w:val="34"/>
              </w:rPr>
              <w:t xml:space="preserve"> </w:t>
            </w:r>
            <w:r>
              <w:t>о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распределении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учебной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нагрузки,</w:t>
            </w:r>
            <w:r>
              <w:rPr>
                <w:spacing w:val="35"/>
              </w:rPr>
              <w:t xml:space="preserve"> </w:t>
            </w:r>
            <w:r>
              <w:t>графика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дежурства,</w:t>
            </w:r>
            <w:r>
              <w:rPr>
                <w:spacing w:val="35"/>
              </w:rPr>
              <w:t xml:space="preserve"> </w:t>
            </w:r>
            <w:r>
              <w:rPr>
                <w:spacing w:val="-1"/>
              </w:rPr>
              <w:t>расписания</w:t>
            </w:r>
            <w:r>
              <w:rPr>
                <w:spacing w:val="69"/>
              </w:rPr>
              <w:t xml:space="preserve"> </w:t>
            </w:r>
            <w:r>
              <w:rPr>
                <w:spacing w:val="-1"/>
              </w:rPr>
              <w:t>уроков.</w:t>
            </w:r>
          </w:p>
          <w:p w14:paraId="44F8E950" w14:textId="77777777" w:rsidR="00F746E1" w:rsidRDefault="00F746E1">
            <w:pPr>
              <w:pStyle w:val="a5"/>
              <w:numPr>
                <w:ilvl w:val="0"/>
                <w:numId w:val="10"/>
              </w:numPr>
              <w:tabs>
                <w:tab w:val="left" w:pos="826"/>
              </w:tabs>
              <w:kinsoku w:val="0"/>
              <w:overflowPunct w:val="0"/>
              <w:spacing w:before="1"/>
            </w:pPr>
            <w:r>
              <w:rPr>
                <w:spacing w:val="-1"/>
              </w:rPr>
              <w:t>Соблюдение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инструкций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50"/>
              </w:rPr>
              <w:t xml:space="preserve"> </w:t>
            </w:r>
            <w:r>
              <w:rPr>
                <w:spacing w:val="-1"/>
              </w:rPr>
              <w:t>охране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труда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>технике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безопасност</w:t>
            </w:r>
            <w:r w:rsidR="00F178E4">
              <w:rPr>
                <w:spacing w:val="-1"/>
              </w:rPr>
              <w:t>и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кабинетах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8E43" w14:textId="77777777" w:rsidR="00F746E1" w:rsidRDefault="00F746E1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7"/>
                <w:szCs w:val="27"/>
              </w:rPr>
            </w:pPr>
          </w:p>
          <w:p w14:paraId="682D5EE7" w14:textId="77777777" w:rsidR="00F746E1" w:rsidRDefault="00F746E1">
            <w:pPr>
              <w:pStyle w:val="TableParagraph"/>
              <w:kinsoku w:val="0"/>
              <w:overflowPunct w:val="0"/>
              <w:ind w:left="570"/>
            </w:pPr>
            <w:r>
              <w:rPr>
                <w:spacing w:val="-1"/>
              </w:rPr>
              <w:t>Сентябрь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B775" w14:textId="77777777" w:rsidR="00F746E1" w:rsidRDefault="00F746E1">
            <w:pPr>
              <w:pStyle w:val="TableParagraph"/>
              <w:kinsoku w:val="0"/>
              <w:overflowPunct w:val="0"/>
              <w:spacing w:before="2"/>
              <w:rPr>
                <w:b/>
                <w:bCs/>
                <w:sz w:val="27"/>
                <w:szCs w:val="27"/>
              </w:rPr>
            </w:pPr>
          </w:p>
          <w:p w14:paraId="76F0E0C9" w14:textId="77777777" w:rsidR="00F746E1" w:rsidRDefault="00F746E1">
            <w:pPr>
              <w:pStyle w:val="TableParagraph"/>
              <w:kinsoku w:val="0"/>
              <w:overflowPunct w:val="0"/>
              <w:spacing w:line="275" w:lineRule="auto"/>
              <w:ind w:left="102" w:right="1067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ППО,</w:t>
            </w:r>
            <w:r>
              <w:rPr>
                <w:spacing w:val="25"/>
              </w:rPr>
              <w:t xml:space="preserve"> </w:t>
            </w:r>
            <w:r>
              <w:t>профком</w:t>
            </w:r>
          </w:p>
        </w:tc>
      </w:tr>
    </w:tbl>
    <w:p w14:paraId="39AB55F0" w14:textId="77777777" w:rsidR="00F746E1" w:rsidRDefault="00F746E1">
      <w:pPr>
        <w:sectPr w:rsidR="00F746E1">
          <w:type w:val="continuous"/>
          <w:pgSz w:w="16840" w:h="11910" w:orient="landscape"/>
          <w:pgMar w:top="560" w:right="740" w:bottom="280" w:left="420" w:header="720" w:footer="720" w:gutter="0"/>
          <w:cols w:space="720"/>
          <w:noEndnote/>
        </w:sectPr>
      </w:pPr>
    </w:p>
    <w:p w14:paraId="7D0CB7A5" w14:textId="77777777" w:rsidR="00F746E1" w:rsidRDefault="00F746E1">
      <w:pPr>
        <w:pStyle w:val="a3"/>
        <w:kinsoku w:val="0"/>
        <w:overflowPunct w:val="0"/>
        <w:spacing w:before="1"/>
        <w:ind w:left="0" w:firstLine="0"/>
        <w:rPr>
          <w:sz w:val="6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9433"/>
        <w:gridCol w:w="2115"/>
        <w:gridCol w:w="3226"/>
      </w:tblGrid>
      <w:tr w:rsidR="00F746E1" w14:paraId="64243D8F" w14:textId="77777777">
        <w:trPr>
          <w:trHeight w:hRule="exact" w:val="32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1E83" w14:textId="77777777" w:rsidR="00F746E1" w:rsidRDefault="00F746E1"/>
        </w:tc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853F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825"/>
            </w:pPr>
            <w:r>
              <w:rPr>
                <w:spacing w:val="-1"/>
              </w:rPr>
              <w:t>физики,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химии,</w:t>
            </w:r>
            <w:r>
              <w:t xml:space="preserve"> </w:t>
            </w:r>
            <w:r>
              <w:rPr>
                <w:spacing w:val="-1"/>
              </w:rPr>
              <w:t>биологии,</w:t>
            </w:r>
            <w:r>
              <w:t xml:space="preserve"> </w:t>
            </w:r>
            <w:r>
              <w:rPr>
                <w:spacing w:val="-1"/>
              </w:rPr>
              <w:t>информатики,</w:t>
            </w:r>
            <w:r>
              <w:t xml:space="preserve"> </w:t>
            </w:r>
            <w:r>
              <w:rPr>
                <w:spacing w:val="-1"/>
              </w:rPr>
              <w:t>технологии,</w:t>
            </w:r>
            <w:r>
              <w:t xml:space="preserve"> </w:t>
            </w:r>
            <w:r>
              <w:rPr>
                <w:spacing w:val="-1"/>
              </w:rPr>
              <w:t>технической</w:t>
            </w:r>
            <w:r>
              <w:t xml:space="preserve"> </w:t>
            </w:r>
            <w:r>
              <w:rPr>
                <w:spacing w:val="-1"/>
              </w:rPr>
              <w:t>мастерской.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8CE4" w14:textId="77777777" w:rsidR="00F746E1" w:rsidRDefault="00F746E1"/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D9DA" w14:textId="77777777" w:rsidR="00F746E1" w:rsidRDefault="00F746E1"/>
        </w:tc>
      </w:tr>
      <w:tr w:rsidR="00F746E1" w14:paraId="5BD3F5C8" w14:textId="77777777">
        <w:trPr>
          <w:trHeight w:hRule="exact" w:val="191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8E15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>
              <w:t>2</w:t>
            </w:r>
          </w:p>
        </w:tc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B47C" w14:textId="77777777" w:rsidR="00F746E1" w:rsidRDefault="00F746E1">
            <w:pPr>
              <w:pStyle w:val="a5"/>
              <w:numPr>
                <w:ilvl w:val="0"/>
                <w:numId w:val="9"/>
              </w:numPr>
              <w:tabs>
                <w:tab w:val="left" w:pos="826"/>
              </w:tabs>
              <w:kinsoku w:val="0"/>
              <w:overflowPunct w:val="0"/>
              <w:spacing w:line="275" w:lineRule="auto"/>
              <w:ind w:right="103"/>
              <w:rPr>
                <w:spacing w:val="-1"/>
              </w:rPr>
            </w:pPr>
            <w:r>
              <w:rPr>
                <w:spacing w:val="-1"/>
              </w:rPr>
              <w:t>Проведение</w:t>
            </w:r>
            <w:r>
              <w:t xml:space="preserve"> </w:t>
            </w:r>
            <w:r>
              <w:rPr>
                <w:spacing w:val="25"/>
              </w:rPr>
              <w:t xml:space="preserve"> </w:t>
            </w:r>
            <w:r>
              <w:t xml:space="preserve">торжественного 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собрания,</w:t>
            </w:r>
            <w:r>
              <w:t xml:space="preserve"> 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посвященного</w:t>
            </w:r>
            <w:r>
              <w:t xml:space="preserve"> </w:t>
            </w:r>
            <w:r>
              <w:rPr>
                <w:spacing w:val="26"/>
              </w:rPr>
              <w:t xml:space="preserve"> </w:t>
            </w:r>
            <w:r>
              <w:t xml:space="preserve">Дню 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учителя,</w:t>
            </w:r>
            <w:r>
              <w:t xml:space="preserve"> </w:t>
            </w:r>
            <w:r>
              <w:rPr>
                <w:spacing w:val="26"/>
              </w:rPr>
              <w:t xml:space="preserve"> </w:t>
            </w:r>
            <w:r>
              <w:t>отметить</w:t>
            </w:r>
            <w:r>
              <w:rPr>
                <w:spacing w:val="55"/>
              </w:rPr>
              <w:t xml:space="preserve"> </w:t>
            </w:r>
            <w:r>
              <w:t xml:space="preserve">юбиляров, </w:t>
            </w:r>
            <w:r>
              <w:rPr>
                <w:spacing w:val="-1"/>
              </w:rPr>
              <w:t>награжденных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грамотами,</w:t>
            </w:r>
            <w:r>
              <w:t xml:space="preserve"> </w:t>
            </w:r>
            <w:r>
              <w:rPr>
                <w:spacing w:val="-1"/>
              </w:rPr>
              <w:t>опытных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педагогов.</w:t>
            </w:r>
          </w:p>
          <w:p w14:paraId="6D5DF8B9" w14:textId="77777777" w:rsidR="00F746E1" w:rsidRDefault="00F746E1">
            <w:pPr>
              <w:pStyle w:val="a5"/>
              <w:numPr>
                <w:ilvl w:val="0"/>
                <w:numId w:val="9"/>
              </w:numPr>
              <w:tabs>
                <w:tab w:val="left" w:pos="826"/>
              </w:tabs>
              <w:kinsoku w:val="0"/>
              <w:overflowPunct w:val="0"/>
              <w:spacing w:before="3" w:line="275" w:lineRule="auto"/>
              <w:ind w:right="102"/>
              <w:rPr>
                <w:spacing w:val="-1"/>
              </w:rPr>
            </w:pPr>
            <w:r>
              <w:rPr>
                <w:spacing w:val="-1"/>
              </w:rPr>
              <w:t>Представить</w:t>
            </w:r>
            <w:r>
              <w:t xml:space="preserve"> </w:t>
            </w:r>
            <w:r>
              <w:rPr>
                <w:spacing w:val="34"/>
              </w:rPr>
              <w:t xml:space="preserve"> </w:t>
            </w:r>
            <w:r>
              <w:t xml:space="preserve">в 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вышестоящую</w:t>
            </w:r>
            <w:r>
              <w:t xml:space="preserve"> 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организацию</w:t>
            </w:r>
            <w:r>
              <w:t xml:space="preserve"> 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Профсоюза</w:t>
            </w:r>
            <w:r>
              <w:t xml:space="preserve"> 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статистический</w:t>
            </w:r>
            <w:r>
              <w:t xml:space="preserve"> 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отчет</w:t>
            </w:r>
            <w:r>
              <w:rPr>
                <w:spacing w:val="91"/>
              </w:rPr>
              <w:t xml:space="preserve"> </w:t>
            </w:r>
            <w:r>
              <w:rPr>
                <w:spacing w:val="-1"/>
              </w:rPr>
              <w:t xml:space="preserve">(форма </w:t>
            </w:r>
            <w:r>
              <w:t xml:space="preserve">5 </w:t>
            </w:r>
            <w:r>
              <w:rPr>
                <w:spacing w:val="-1"/>
              </w:rPr>
              <w:t>СП).</w:t>
            </w:r>
          </w:p>
          <w:p w14:paraId="491BBED4" w14:textId="77777777" w:rsidR="00F746E1" w:rsidRDefault="00F746E1">
            <w:pPr>
              <w:pStyle w:val="a5"/>
              <w:numPr>
                <w:ilvl w:val="0"/>
                <w:numId w:val="9"/>
              </w:numPr>
              <w:tabs>
                <w:tab w:val="left" w:pos="826"/>
              </w:tabs>
              <w:kinsoku w:val="0"/>
              <w:overflowPunct w:val="0"/>
              <w:spacing w:before="1" w:line="275" w:lineRule="auto"/>
              <w:ind w:right="103"/>
            </w:pPr>
            <w:r>
              <w:rPr>
                <w:spacing w:val="-1"/>
              </w:rPr>
              <w:t>Оформление</w:t>
            </w:r>
            <w:r>
              <w:t xml:space="preserve"> 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заявки</w:t>
            </w:r>
            <w:r>
              <w:t xml:space="preserve"> 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t xml:space="preserve"> 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санаторно-курортное</w:t>
            </w:r>
            <w:r>
              <w:t xml:space="preserve"> 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лечение</w:t>
            </w:r>
            <w:r>
              <w:t xml:space="preserve"> 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членов</w:t>
            </w:r>
            <w:r>
              <w:t xml:space="preserve"> 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профсоюза</w:t>
            </w:r>
            <w:r>
              <w:t xml:space="preserve"> </w:t>
            </w:r>
            <w:r>
              <w:rPr>
                <w:spacing w:val="13"/>
              </w:rPr>
              <w:t xml:space="preserve"> </w:t>
            </w:r>
            <w:r>
              <w:t xml:space="preserve">и 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их</w:t>
            </w:r>
            <w:r>
              <w:rPr>
                <w:spacing w:val="87"/>
              </w:rPr>
              <w:t xml:space="preserve"> </w:t>
            </w:r>
            <w:r>
              <w:rPr>
                <w:spacing w:val="-1"/>
              </w:rPr>
              <w:t>семьи.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9AF7" w14:textId="77777777" w:rsidR="00F746E1" w:rsidRDefault="00F746E1">
            <w:pPr>
              <w:pStyle w:val="TableParagraph"/>
              <w:kinsoku w:val="0"/>
              <w:overflowPunct w:val="0"/>
              <w:rPr>
                <w:sz w:val="27"/>
                <w:szCs w:val="27"/>
              </w:rPr>
            </w:pPr>
          </w:p>
          <w:p w14:paraId="3C69C84D" w14:textId="77777777" w:rsidR="00F746E1" w:rsidRDefault="00F746E1">
            <w:pPr>
              <w:pStyle w:val="TableParagraph"/>
              <w:kinsoku w:val="0"/>
              <w:overflowPunct w:val="0"/>
              <w:ind w:left="623"/>
            </w:pPr>
            <w:r>
              <w:t>Октябрь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1241" w14:textId="77777777" w:rsidR="00F746E1" w:rsidRDefault="00F746E1">
            <w:pPr>
              <w:pStyle w:val="TableParagraph"/>
              <w:kinsoku w:val="0"/>
              <w:overflowPunct w:val="0"/>
              <w:rPr>
                <w:sz w:val="27"/>
                <w:szCs w:val="27"/>
              </w:rPr>
            </w:pPr>
          </w:p>
          <w:p w14:paraId="5267311D" w14:textId="77777777" w:rsidR="00F746E1" w:rsidRDefault="00F746E1">
            <w:pPr>
              <w:pStyle w:val="TableParagraph"/>
              <w:kinsoku w:val="0"/>
              <w:overflowPunct w:val="0"/>
              <w:spacing w:line="277" w:lineRule="auto"/>
              <w:ind w:left="102" w:right="1067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ППО,</w:t>
            </w:r>
            <w:r>
              <w:rPr>
                <w:spacing w:val="25"/>
              </w:rPr>
              <w:t xml:space="preserve"> </w:t>
            </w:r>
            <w:r>
              <w:t>профком</w:t>
            </w:r>
          </w:p>
        </w:tc>
      </w:tr>
      <w:tr w:rsidR="00F746E1" w14:paraId="529189DA" w14:textId="77777777">
        <w:trPr>
          <w:trHeight w:hRule="exact" w:val="159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E819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>
              <w:t>3</w:t>
            </w:r>
          </w:p>
        </w:tc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FD3F" w14:textId="77777777" w:rsidR="00F746E1" w:rsidRDefault="00F746E1">
            <w:pPr>
              <w:pStyle w:val="a5"/>
              <w:numPr>
                <w:ilvl w:val="0"/>
                <w:numId w:val="8"/>
              </w:numPr>
              <w:tabs>
                <w:tab w:val="left" w:pos="826"/>
              </w:tabs>
              <w:kinsoku w:val="0"/>
              <w:overflowPunct w:val="0"/>
              <w:spacing w:line="269" w:lineRule="exact"/>
              <w:rPr>
                <w:spacing w:val="-1"/>
              </w:rPr>
            </w:pPr>
            <w:r>
              <w:rPr>
                <w:spacing w:val="-1"/>
              </w:rPr>
              <w:t>Выписать</w:t>
            </w:r>
            <w:r>
              <w:rPr>
                <w:spacing w:val="1"/>
              </w:rPr>
              <w:t xml:space="preserve"> </w:t>
            </w:r>
            <w:r>
              <w:t>газету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«Мой</w:t>
            </w:r>
            <w:r>
              <w:t xml:space="preserve"> Профсоюз»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 xml:space="preserve">1 </w:t>
            </w:r>
            <w:r>
              <w:rPr>
                <w:spacing w:val="-1"/>
              </w:rPr>
              <w:t>полугодие.</w:t>
            </w:r>
          </w:p>
          <w:p w14:paraId="16CC1E99" w14:textId="2D8EA385" w:rsidR="00F746E1" w:rsidRDefault="00F746E1">
            <w:pPr>
              <w:pStyle w:val="a5"/>
              <w:numPr>
                <w:ilvl w:val="0"/>
                <w:numId w:val="8"/>
              </w:numPr>
              <w:tabs>
                <w:tab w:val="left" w:pos="826"/>
              </w:tabs>
              <w:kinsoku w:val="0"/>
              <w:overflowPunct w:val="0"/>
              <w:spacing w:before="41"/>
              <w:rPr>
                <w:spacing w:val="-1"/>
              </w:rPr>
            </w:pPr>
            <w:r>
              <w:t>Подготовка</w:t>
            </w:r>
            <w:r>
              <w:rPr>
                <w:spacing w:val="-1"/>
              </w:rPr>
              <w:t xml:space="preserve"> статотчетности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F71288">
              <w:t>4</w:t>
            </w:r>
            <w:r>
              <w:t xml:space="preserve"> год. О Профсоюзном</w:t>
            </w:r>
            <w:r>
              <w:rPr>
                <w:spacing w:val="-1"/>
              </w:rPr>
              <w:t xml:space="preserve"> членстве.</w:t>
            </w:r>
          </w:p>
          <w:p w14:paraId="2FBE9CB7" w14:textId="77777777" w:rsidR="00F746E1" w:rsidRDefault="00F746E1">
            <w:pPr>
              <w:pStyle w:val="a5"/>
              <w:numPr>
                <w:ilvl w:val="0"/>
                <w:numId w:val="8"/>
              </w:numPr>
              <w:tabs>
                <w:tab w:val="left" w:pos="826"/>
              </w:tabs>
              <w:kinsoku w:val="0"/>
              <w:overflowPunct w:val="0"/>
              <w:spacing w:before="41"/>
              <w:rPr>
                <w:spacing w:val="-1"/>
              </w:rPr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 xml:space="preserve">к </w:t>
            </w:r>
            <w:r>
              <w:rPr>
                <w:spacing w:val="-1"/>
              </w:rPr>
              <w:t>новогодней</w:t>
            </w:r>
            <w:r>
              <w:t xml:space="preserve"> </w:t>
            </w:r>
            <w:r>
              <w:rPr>
                <w:spacing w:val="-1"/>
              </w:rPr>
              <w:t>ёлке детей</w:t>
            </w:r>
            <w:r>
              <w:t xml:space="preserve"> </w:t>
            </w:r>
            <w:r>
              <w:rPr>
                <w:spacing w:val="-1"/>
              </w:rPr>
              <w:t>членов</w:t>
            </w:r>
            <w:r>
              <w:t xml:space="preserve"> Профсоюза. </w:t>
            </w:r>
            <w:r>
              <w:rPr>
                <w:spacing w:val="-1"/>
              </w:rPr>
              <w:t>Составление списка.</w:t>
            </w:r>
          </w:p>
          <w:p w14:paraId="3E8ED6BF" w14:textId="77777777" w:rsidR="00F746E1" w:rsidRPr="00F178E4" w:rsidRDefault="00F746E1" w:rsidP="00F178E4">
            <w:pPr>
              <w:pStyle w:val="a5"/>
              <w:numPr>
                <w:ilvl w:val="0"/>
                <w:numId w:val="8"/>
              </w:numPr>
              <w:tabs>
                <w:tab w:val="left" w:pos="826"/>
              </w:tabs>
              <w:kinsoku w:val="0"/>
              <w:overflowPunct w:val="0"/>
              <w:spacing w:before="41"/>
              <w:rPr>
                <w:spacing w:val="-1"/>
              </w:rPr>
            </w:pPr>
            <w:r>
              <w:rPr>
                <w:spacing w:val="-1"/>
              </w:rPr>
              <w:t xml:space="preserve">Заседание </w:t>
            </w:r>
            <w:r>
              <w:t>по вопросу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новогодних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подарков</w:t>
            </w:r>
            <w:r>
              <w:t xml:space="preserve"> </w:t>
            </w:r>
            <w:r>
              <w:rPr>
                <w:spacing w:val="-2"/>
              </w:rPr>
              <w:t>членам</w:t>
            </w:r>
            <w:r>
              <w:rPr>
                <w:spacing w:val="-1"/>
              </w:rPr>
              <w:t xml:space="preserve"> Профсоюза.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350E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627"/>
            </w:pPr>
            <w:r>
              <w:rPr>
                <w:spacing w:val="-1"/>
              </w:rPr>
              <w:t>Декабрь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217E" w14:textId="77777777" w:rsidR="00F746E1" w:rsidRDefault="00F746E1">
            <w:pPr>
              <w:pStyle w:val="TableParagraph"/>
              <w:kinsoku w:val="0"/>
              <w:overflowPunct w:val="0"/>
              <w:spacing w:before="11"/>
              <w:rPr>
                <w:sz w:val="26"/>
                <w:szCs w:val="26"/>
              </w:rPr>
            </w:pPr>
          </w:p>
          <w:p w14:paraId="102ABC96" w14:textId="77777777" w:rsidR="00F746E1" w:rsidRDefault="00F746E1">
            <w:pPr>
              <w:pStyle w:val="TableParagraph"/>
              <w:kinsoku w:val="0"/>
              <w:overflowPunct w:val="0"/>
              <w:spacing w:line="276" w:lineRule="auto"/>
              <w:ind w:left="102" w:right="1067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ППО,</w:t>
            </w:r>
            <w:r>
              <w:rPr>
                <w:spacing w:val="25"/>
              </w:rPr>
              <w:t xml:space="preserve"> </w:t>
            </w:r>
            <w:r>
              <w:t>профком</w:t>
            </w:r>
          </w:p>
        </w:tc>
      </w:tr>
      <w:tr w:rsidR="00F746E1" w14:paraId="4FC4547D" w14:textId="77777777">
        <w:trPr>
          <w:trHeight w:hRule="exact" w:val="64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5559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>
              <w:t>4</w:t>
            </w:r>
          </w:p>
        </w:tc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196A" w14:textId="77777777" w:rsidR="00F746E1" w:rsidRDefault="00F746E1">
            <w:pPr>
              <w:pStyle w:val="a5"/>
              <w:numPr>
                <w:ilvl w:val="0"/>
                <w:numId w:val="7"/>
              </w:numPr>
              <w:tabs>
                <w:tab w:val="left" w:pos="849"/>
              </w:tabs>
              <w:kinsoku w:val="0"/>
              <w:overflowPunct w:val="0"/>
              <w:spacing w:line="269" w:lineRule="exact"/>
              <w:rPr>
                <w:spacing w:val="-1"/>
              </w:rPr>
            </w:pPr>
            <w:r>
              <w:rPr>
                <w:spacing w:val="-1"/>
              </w:rPr>
              <w:t>Согласование инструкций</w:t>
            </w:r>
            <w:r>
              <w:t xml:space="preserve"> по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технике безопасности.</w:t>
            </w:r>
          </w:p>
          <w:p w14:paraId="7CE8C86D" w14:textId="44E4272E" w:rsidR="00F746E1" w:rsidRDefault="00F746E1">
            <w:pPr>
              <w:pStyle w:val="a5"/>
              <w:numPr>
                <w:ilvl w:val="0"/>
                <w:numId w:val="7"/>
              </w:numPr>
              <w:tabs>
                <w:tab w:val="left" w:pos="849"/>
              </w:tabs>
              <w:kinsoku w:val="0"/>
              <w:overflowPunct w:val="0"/>
              <w:spacing w:before="41"/>
            </w:pPr>
            <w:r>
              <w:rPr>
                <w:spacing w:val="-1"/>
              </w:rPr>
              <w:t>Составление списка</w:t>
            </w:r>
            <w:r>
              <w:t xml:space="preserve"> юбиляров в 202</w:t>
            </w:r>
            <w:r w:rsidR="00F71288">
              <w:t>4</w:t>
            </w:r>
            <w:r w:rsidR="00F178E4">
              <w:t>-2</w:t>
            </w:r>
            <w:r w:rsidR="00F71288">
              <w:t>5</w:t>
            </w:r>
            <w:r>
              <w:t xml:space="preserve"> </w:t>
            </w:r>
            <w:r>
              <w:rPr>
                <w:spacing w:val="-1"/>
              </w:rPr>
              <w:t>году.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0466" w14:textId="77777777" w:rsidR="00F746E1" w:rsidRDefault="00F746E1">
            <w:pPr>
              <w:pStyle w:val="TableParagraph"/>
              <w:kinsoku w:val="0"/>
              <w:overflowPunct w:val="0"/>
              <w:spacing w:before="11"/>
              <w:rPr>
                <w:sz w:val="26"/>
                <w:szCs w:val="26"/>
              </w:rPr>
            </w:pPr>
          </w:p>
          <w:p w14:paraId="76DB67D6" w14:textId="77777777" w:rsidR="00F746E1" w:rsidRDefault="00F746E1">
            <w:pPr>
              <w:pStyle w:val="TableParagraph"/>
              <w:kinsoku w:val="0"/>
              <w:overflowPunct w:val="0"/>
              <w:ind w:left="683"/>
            </w:pPr>
            <w:r>
              <w:rPr>
                <w:spacing w:val="-1"/>
              </w:rPr>
              <w:t>Январь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7214" w14:textId="77777777" w:rsidR="00F746E1" w:rsidRDefault="00F746E1">
            <w:pPr>
              <w:pStyle w:val="TableParagraph"/>
              <w:kinsoku w:val="0"/>
              <w:overflowPunct w:val="0"/>
              <w:spacing w:line="275" w:lineRule="auto"/>
              <w:ind w:left="102" w:right="1067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ППО,</w:t>
            </w:r>
            <w:r>
              <w:rPr>
                <w:spacing w:val="25"/>
              </w:rPr>
              <w:t xml:space="preserve"> </w:t>
            </w:r>
            <w:r>
              <w:t>профком</w:t>
            </w:r>
          </w:p>
        </w:tc>
      </w:tr>
      <w:tr w:rsidR="00F746E1" w14:paraId="6B5C8B4B" w14:textId="77777777">
        <w:trPr>
          <w:trHeight w:hRule="exact" w:val="64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A167A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jc w:val="center"/>
            </w:pPr>
            <w:r>
              <w:t>5</w:t>
            </w:r>
          </w:p>
        </w:tc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22B4" w14:textId="77777777" w:rsidR="00F746E1" w:rsidRDefault="00F746E1">
            <w:pPr>
              <w:pStyle w:val="TableParagraph"/>
              <w:kinsoku w:val="0"/>
              <w:overflowPunct w:val="0"/>
              <w:spacing w:line="275" w:lineRule="auto"/>
              <w:ind w:left="825" w:right="954" w:hanging="361"/>
            </w:pPr>
            <w:r>
              <w:t xml:space="preserve">1.   О подготовке </w:t>
            </w:r>
            <w:r>
              <w:rPr>
                <w:spacing w:val="-1"/>
              </w:rPr>
              <w:t>празднования</w:t>
            </w:r>
            <w:r>
              <w:t xml:space="preserve"> Дня </w:t>
            </w:r>
            <w:r>
              <w:rPr>
                <w:spacing w:val="-1"/>
              </w:rPr>
              <w:t xml:space="preserve">Защитника Отечества </w:t>
            </w:r>
            <w:r>
              <w:t xml:space="preserve">и </w:t>
            </w:r>
            <w:r>
              <w:rPr>
                <w:spacing w:val="-1"/>
              </w:rPr>
              <w:t>Международного</w:t>
            </w:r>
            <w:r>
              <w:rPr>
                <w:spacing w:val="55"/>
              </w:rPr>
              <w:t xml:space="preserve"> </w:t>
            </w:r>
            <w:r>
              <w:rPr>
                <w:spacing w:val="-1"/>
              </w:rPr>
              <w:t>женского</w:t>
            </w:r>
            <w:r>
              <w:t xml:space="preserve"> дня.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522B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618"/>
            </w:pPr>
            <w:r>
              <w:rPr>
                <w:spacing w:val="-1"/>
              </w:rPr>
              <w:t>Февраль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2259" w14:textId="77777777" w:rsidR="00F746E1" w:rsidRDefault="00F746E1">
            <w:pPr>
              <w:pStyle w:val="TableParagraph"/>
              <w:kinsoku w:val="0"/>
              <w:overflowPunct w:val="0"/>
              <w:spacing w:line="275" w:lineRule="auto"/>
              <w:ind w:left="102" w:right="1067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ППО,</w:t>
            </w:r>
            <w:r>
              <w:rPr>
                <w:spacing w:val="25"/>
              </w:rPr>
              <w:t xml:space="preserve"> </w:t>
            </w:r>
            <w:r>
              <w:t>профком</w:t>
            </w:r>
          </w:p>
        </w:tc>
      </w:tr>
      <w:tr w:rsidR="00F746E1" w14:paraId="4E2C9437" w14:textId="77777777">
        <w:trPr>
          <w:trHeight w:hRule="exact" w:val="159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A9B7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6</w:t>
            </w:r>
          </w:p>
        </w:tc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B9DB" w14:textId="77777777" w:rsidR="00F746E1" w:rsidRDefault="00F746E1">
            <w:pPr>
              <w:pStyle w:val="a5"/>
              <w:numPr>
                <w:ilvl w:val="0"/>
                <w:numId w:val="6"/>
              </w:numPr>
              <w:tabs>
                <w:tab w:val="left" w:pos="826"/>
              </w:tabs>
              <w:kinsoku w:val="0"/>
              <w:overflowPunct w:val="0"/>
              <w:spacing w:line="277" w:lineRule="auto"/>
              <w:ind w:right="104"/>
            </w:pPr>
            <w:r>
              <w:rPr>
                <w:spacing w:val="-1"/>
              </w:rPr>
              <w:t>Принятие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участия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предварительной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тарификации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73"/>
              </w:rPr>
              <w:t xml:space="preserve"> </w:t>
            </w:r>
            <w:r>
              <w:rPr>
                <w:spacing w:val="-1"/>
              </w:rPr>
              <w:t>20</w:t>
            </w:r>
            <w:r w:rsidR="00F178E4">
              <w:rPr>
                <w:spacing w:val="-1"/>
              </w:rPr>
              <w:t>22</w:t>
            </w:r>
            <w:r>
              <w:rPr>
                <w:spacing w:val="-1"/>
              </w:rPr>
              <w:t>-202</w:t>
            </w:r>
            <w:r w:rsidR="00F178E4">
              <w:rPr>
                <w:spacing w:val="-1"/>
              </w:rPr>
              <w:t>3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учебный</w:t>
            </w:r>
            <w:r>
              <w:t xml:space="preserve"> год.</w:t>
            </w:r>
          </w:p>
          <w:p w14:paraId="5EADE15F" w14:textId="77777777" w:rsidR="00F746E1" w:rsidRDefault="00F746E1">
            <w:pPr>
              <w:pStyle w:val="a5"/>
              <w:numPr>
                <w:ilvl w:val="0"/>
                <w:numId w:val="6"/>
              </w:numPr>
              <w:tabs>
                <w:tab w:val="left" w:pos="826"/>
              </w:tabs>
              <w:kinsoku w:val="0"/>
              <w:overflowPunct w:val="0"/>
              <w:spacing w:line="275" w:lineRule="auto"/>
              <w:ind w:right="103"/>
              <w:rPr>
                <w:spacing w:val="-1"/>
              </w:rPr>
            </w:pPr>
            <w:r>
              <w:rPr>
                <w:spacing w:val="-1"/>
              </w:rPr>
              <w:t>Оформление</w:t>
            </w:r>
            <w:r>
              <w:t xml:space="preserve"> 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заявки</w:t>
            </w:r>
            <w:r>
              <w:t xml:space="preserve"> 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t xml:space="preserve"> 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санаторно-курортное</w:t>
            </w:r>
            <w:r>
              <w:t xml:space="preserve"> 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лечение</w:t>
            </w:r>
            <w:r>
              <w:t xml:space="preserve"> 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членов</w:t>
            </w:r>
            <w:r>
              <w:t xml:space="preserve"> 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профсоюза</w:t>
            </w:r>
            <w:r>
              <w:t xml:space="preserve"> </w:t>
            </w:r>
            <w:r>
              <w:rPr>
                <w:spacing w:val="13"/>
              </w:rPr>
              <w:t xml:space="preserve"> </w:t>
            </w:r>
            <w:r>
              <w:t xml:space="preserve">и 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их</w:t>
            </w:r>
            <w:r>
              <w:rPr>
                <w:spacing w:val="89"/>
              </w:rPr>
              <w:t xml:space="preserve"> </w:t>
            </w:r>
            <w:r>
              <w:rPr>
                <w:spacing w:val="-1"/>
              </w:rPr>
              <w:t>семьи.</w:t>
            </w:r>
          </w:p>
          <w:p w14:paraId="4FABD90B" w14:textId="7EDA4A20" w:rsidR="00F746E1" w:rsidRDefault="00F746E1">
            <w:pPr>
              <w:pStyle w:val="a5"/>
              <w:numPr>
                <w:ilvl w:val="0"/>
                <w:numId w:val="6"/>
              </w:numPr>
              <w:tabs>
                <w:tab w:val="left" w:pos="826"/>
              </w:tabs>
              <w:kinsoku w:val="0"/>
              <w:overflowPunct w:val="0"/>
              <w:spacing w:before="1"/>
            </w:pPr>
            <w:r>
              <w:t xml:space="preserve">О </w:t>
            </w:r>
            <w:r>
              <w:rPr>
                <w:spacing w:val="-1"/>
              </w:rPr>
              <w:t>согласовании</w:t>
            </w:r>
            <w:r>
              <w:t xml:space="preserve"> </w:t>
            </w:r>
            <w:r>
              <w:rPr>
                <w:spacing w:val="-1"/>
              </w:rPr>
              <w:t>графика отпусков</w:t>
            </w:r>
            <w:r>
              <w:t xml:space="preserve"> </w:t>
            </w:r>
            <w:r>
              <w:rPr>
                <w:spacing w:val="-1"/>
              </w:rPr>
              <w:t>работников</w:t>
            </w:r>
            <w:r>
              <w:t xml:space="preserve"> школы на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F71288">
              <w:t>4</w:t>
            </w:r>
            <w:r>
              <w:t xml:space="preserve"> год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6B8B" w14:textId="77777777" w:rsidR="00F746E1" w:rsidRDefault="00F746E1">
            <w:pPr>
              <w:pStyle w:val="TableParagraph"/>
              <w:kinsoku w:val="0"/>
              <w:overflowPunct w:val="0"/>
            </w:pPr>
          </w:p>
          <w:p w14:paraId="6DD4603A" w14:textId="77777777" w:rsidR="00F746E1" w:rsidRDefault="00F746E1">
            <w:pPr>
              <w:pStyle w:val="TableParagraph"/>
              <w:kinsoku w:val="0"/>
              <w:overflowPunct w:val="0"/>
              <w:spacing w:before="9"/>
              <w:rPr>
                <w:sz w:val="30"/>
                <w:szCs w:val="30"/>
              </w:rPr>
            </w:pPr>
          </w:p>
          <w:p w14:paraId="077C7BC6" w14:textId="77777777" w:rsidR="00F746E1" w:rsidRDefault="00F178E4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spacing w:val="-1"/>
              </w:rPr>
              <w:t>Сентябрь-</w:t>
            </w:r>
            <w:r w:rsidR="00F746E1">
              <w:rPr>
                <w:spacing w:val="-1"/>
              </w:rPr>
              <w:t>Март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0138" w14:textId="77777777" w:rsidR="00F746E1" w:rsidRDefault="00F746E1">
            <w:pPr>
              <w:pStyle w:val="TableParagraph"/>
              <w:kinsoku w:val="0"/>
              <w:overflowPunct w:val="0"/>
              <w:spacing w:line="277" w:lineRule="auto"/>
              <w:ind w:left="102" w:right="1067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ППО,</w:t>
            </w:r>
            <w:r>
              <w:rPr>
                <w:spacing w:val="25"/>
              </w:rPr>
              <w:t xml:space="preserve"> </w:t>
            </w:r>
            <w:r>
              <w:t>профком</w:t>
            </w:r>
          </w:p>
        </w:tc>
      </w:tr>
      <w:tr w:rsidR="00F746E1" w14:paraId="614A9769" w14:textId="77777777">
        <w:trPr>
          <w:trHeight w:hRule="exact" w:val="159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D7C7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7</w:t>
            </w:r>
          </w:p>
        </w:tc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9FF2" w14:textId="77777777" w:rsidR="00F746E1" w:rsidRDefault="00F746E1">
            <w:pPr>
              <w:pStyle w:val="a5"/>
              <w:numPr>
                <w:ilvl w:val="0"/>
                <w:numId w:val="5"/>
              </w:numPr>
              <w:tabs>
                <w:tab w:val="left" w:pos="826"/>
              </w:tabs>
              <w:kinsoku w:val="0"/>
              <w:overflowPunct w:val="0"/>
              <w:spacing w:line="275" w:lineRule="auto"/>
              <w:ind w:right="97"/>
              <w:rPr>
                <w:spacing w:val="-1"/>
              </w:rPr>
            </w:pPr>
            <w:r>
              <w:rPr>
                <w:spacing w:val="-1"/>
              </w:rPr>
              <w:t>Информировать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сотрудников</w:t>
            </w:r>
            <w:r>
              <w:rPr>
                <w:spacing w:val="13"/>
              </w:rPr>
              <w:t xml:space="preserve"> </w:t>
            </w:r>
            <w:r>
              <w:t>о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предоставлении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путёвок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лагеря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санатории</w:t>
            </w:r>
            <w:r>
              <w:rPr>
                <w:spacing w:val="12"/>
              </w:rPr>
              <w:t xml:space="preserve"> </w:t>
            </w:r>
            <w:r>
              <w:t>для</w:t>
            </w:r>
            <w:r>
              <w:rPr>
                <w:spacing w:val="57"/>
              </w:rPr>
              <w:t xml:space="preserve"> </w:t>
            </w:r>
            <w:r>
              <w:rPr>
                <w:spacing w:val="-1"/>
              </w:rPr>
              <w:t>детей.</w:t>
            </w:r>
          </w:p>
          <w:p w14:paraId="1F4CD8AA" w14:textId="77777777" w:rsidR="00F746E1" w:rsidRDefault="00F746E1">
            <w:pPr>
              <w:pStyle w:val="a5"/>
              <w:numPr>
                <w:ilvl w:val="0"/>
                <w:numId w:val="5"/>
              </w:numPr>
              <w:tabs>
                <w:tab w:val="left" w:pos="826"/>
              </w:tabs>
              <w:kinsoku w:val="0"/>
              <w:overflowPunct w:val="0"/>
              <w:spacing w:before="1" w:line="275" w:lineRule="auto"/>
              <w:ind w:right="103"/>
              <w:rPr>
                <w:spacing w:val="-1"/>
              </w:rPr>
            </w:pPr>
            <w:r>
              <w:t>Подготовить</w:t>
            </w:r>
            <w:r>
              <w:rPr>
                <w:spacing w:val="15"/>
              </w:rPr>
              <w:t xml:space="preserve"> </w:t>
            </w:r>
            <w:r>
              <w:t>предложения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поощрении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наиболее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активных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членов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Профсоюза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rPr>
                <w:spacing w:val="-1"/>
              </w:rPr>
              <w:t xml:space="preserve">направить </w:t>
            </w:r>
            <w:r>
              <w:t>ходатайства</w:t>
            </w:r>
            <w:r>
              <w:rPr>
                <w:spacing w:val="-4"/>
              </w:rPr>
              <w:t xml:space="preserve"> </w:t>
            </w:r>
            <w:r>
              <w:t xml:space="preserve">в </w:t>
            </w:r>
            <w:r>
              <w:rPr>
                <w:spacing w:val="-1"/>
              </w:rPr>
              <w:t xml:space="preserve">вышестоящие </w:t>
            </w:r>
            <w:r>
              <w:t>Профсоюзные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органы.</w:t>
            </w:r>
          </w:p>
          <w:p w14:paraId="6220ABC0" w14:textId="77777777" w:rsidR="00F746E1" w:rsidRDefault="00F746E1">
            <w:pPr>
              <w:pStyle w:val="a5"/>
              <w:numPr>
                <w:ilvl w:val="0"/>
                <w:numId w:val="5"/>
              </w:numPr>
              <w:tabs>
                <w:tab w:val="left" w:pos="826"/>
              </w:tabs>
              <w:kinsoku w:val="0"/>
              <w:overflowPunct w:val="0"/>
              <w:spacing w:before="4"/>
            </w:pPr>
            <w:r>
              <w:rPr>
                <w:spacing w:val="-1"/>
              </w:rPr>
              <w:t>Выписать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Профсоюзную</w:t>
            </w:r>
            <w:r>
              <w:t xml:space="preserve"> газету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второе</w:t>
            </w:r>
            <w:r>
              <w:rPr>
                <w:spacing w:val="-1"/>
              </w:rPr>
              <w:t xml:space="preserve"> полугодие.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D538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right="1"/>
              <w:jc w:val="center"/>
            </w:pPr>
            <w:r>
              <w:rPr>
                <w:spacing w:val="-1"/>
              </w:rPr>
              <w:t>Май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9178" w14:textId="77777777" w:rsidR="00F746E1" w:rsidRDefault="00F746E1">
            <w:pPr>
              <w:pStyle w:val="TableParagraph"/>
              <w:kinsoku w:val="0"/>
              <w:overflowPunct w:val="0"/>
              <w:spacing w:line="275" w:lineRule="auto"/>
              <w:ind w:left="102" w:right="1067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ППО,</w:t>
            </w:r>
            <w:r>
              <w:rPr>
                <w:spacing w:val="25"/>
              </w:rPr>
              <w:t xml:space="preserve"> </w:t>
            </w:r>
            <w:r>
              <w:t>профком</w:t>
            </w:r>
          </w:p>
        </w:tc>
      </w:tr>
      <w:tr w:rsidR="00F746E1" w14:paraId="0C712056" w14:textId="77777777">
        <w:trPr>
          <w:trHeight w:hRule="exact" w:val="159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89CA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8</w:t>
            </w:r>
          </w:p>
        </w:tc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BA69" w14:textId="77777777" w:rsidR="00F746E1" w:rsidRDefault="00F746E1">
            <w:pPr>
              <w:pStyle w:val="a5"/>
              <w:numPr>
                <w:ilvl w:val="0"/>
                <w:numId w:val="4"/>
              </w:numPr>
              <w:tabs>
                <w:tab w:val="left" w:pos="826"/>
              </w:tabs>
              <w:kinsoku w:val="0"/>
              <w:overflowPunct w:val="0"/>
              <w:spacing w:line="276" w:lineRule="auto"/>
              <w:ind w:right="99"/>
              <w:jc w:val="both"/>
            </w:pPr>
            <w:r>
              <w:rPr>
                <w:spacing w:val="-1"/>
              </w:rPr>
              <w:t>Выбор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анализ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предложений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членов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Профсоюза</w:t>
            </w:r>
            <w:r>
              <w:rPr>
                <w:spacing w:val="13"/>
              </w:rPr>
              <w:t xml:space="preserve"> </w:t>
            </w:r>
            <w:r>
              <w:t>по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улучшению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работы</w:t>
            </w:r>
            <w:r>
              <w:rPr>
                <w:spacing w:val="69"/>
              </w:rPr>
              <w:t xml:space="preserve"> </w:t>
            </w:r>
            <w:r>
              <w:rPr>
                <w:spacing w:val="-1"/>
              </w:rPr>
              <w:t>Профсоюзной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организации,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критических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замечаний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адрес</w:t>
            </w:r>
            <w:r>
              <w:rPr>
                <w:spacing w:val="29"/>
              </w:rPr>
              <w:t xml:space="preserve"> </w:t>
            </w:r>
            <w:r>
              <w:t>профкома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учет</w:t>
            </w:r>
            <w:r>
              <w:rPr>
                <w:spacing w:val="29"/>
              </w:rPr>
              <w:t xml:space="preserve"> </w:t>
            </w:r>
            <w:r>
              <w:t>их</w:t>
            </w:r>
            <w:r>
              <w:rPr>
                <w:spacing w:val="53"/>
              </w:rPr>
              <w:t xml:space="preserve"> </w:t>
            </w:r>
            <w:r>
              <w:t xml:space="preserve">при </w:t>
            </w:r>
            <w:r>
              <w:rPr>
                <w:spacing w:val="-1"/>
              </w:rPr>
              <w:t>разработке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плана работы</w:t>
            </w:r>
            <w:r>
              <w:t xml:space="preserve"> на</w:t>
            </w:r>
            <w:r>
              <w:rPr>
                <w:spacing w:val="-1"/>
              </w:rPr>
              <w:t xml:space="preserve"> новый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учебный</w:t>
            </w:r>
            <w:r>
              <w:t xml:space="preserve"> год.</w:t>
            </w:r>
          </w:p>
          <w:p w14:paraId="437D388B" w14:textId="77777777" w:rsidR="00F746E1" w:rsidRDefault="00F746E1">
            <w:pPr>
              <w:pStyle w:val="a5"/>
              <w:numPr>
                <w:ilvl w:val="0"/>
                <w:numId w:val="4"/>
              </w:numPr>
              <w:tabs>
                <w:tab w:val="left" w:pos="826"/>
              </w:tabs>
              <w:kinsoku w:val="0"/>
              <w:overflowPunct w:val="0"/>
              <w:spacing w:line="275" w:lineRule="auto"/>
              <w:ind w:right="102"/>
              <w:jc w:val="both"/>
            </w:pPr>
            <w:r>
              <w:t>О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состояния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делопроизводства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Профсоюзной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организации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приведение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его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77"/>
              </w:rPr>
              <w:t xml:space="preserve"> </w:t>
            </w:r>
            <w:r>
              <w:rPr>
                <w:spacing w:val="-1"/>
              </w:rPr>
              <w:t>надлежащий</w:t>
            </w:r>
            <w:r>
              <w:t xml:space="preserve"> порядок.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03A3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right="1"/>
              <w:jc w:val="center"/>
            </w:pPr>
            <w:r>
              <w:t>Июнь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6792" w14:textId="77777777" w:rsidR="00F746E1" w:rsidRDefault="00F746E1">
            <w:pPr>
              <w:pStyle w:val="TableParagraph"/>
              <w:kinsoku w:val="0"/>
              <w:overflowPunct w:val="0"/>
              <w:spacing w:line="275" w:lineRule="auto"/>
              <w:ind w:left="102" w:right="1067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ППО,</w:t>
            </w:r>
            <w:r>
              <w:rPr>
                <w:spacing w:val="25"/>
              </w:rPr>
              <w:t xml:space="preserve"> </w:t>
            </w:r>
            <w:r>
              <w:t>профком</w:t>
            </w:r>
          </w:p>
        </w:tc>
      </w:tr>
      <w:tr w:rsidR="00F746E1" w14:paraId="5A9534FD" w14:textId="77777777">
        <w:trPr>
          <w:trHeight w:hRule="exact" w:val="38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43FA" w14:textId="77777777" w:rsidR="00F746E1" w:rsidRDefault="00F746E1"/>
        </w:tc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6CB9F" w14:textId="77777777" w:rsidR="00F746E1" w:rsidRDefault="00F746E1">
            <w:pPr>
              <w:pStyle w:val="TableParagraph"/>
              <w:kinsoku w:val="0"/>
              <w:overflowPunct w:val="0"/>
              <w:spacing w:line="321" w:lineRule="exact"/>
              <w:ind w:left="5772"/>
            </w:pPr>
            <w:r>
              <w:rPr>
                <w:b/>
                <w:bCs/>
                <w:i/>
                <w:iCs/>
                <w:spacing w:val="-1"/>
                <w:sz w:val="28"/>
                <w:szCs w:val="28"/>
              </w:rPr>
              <w:t>Информационная работа</w:t>
            </w:r>
          </w:p>
        </w:tc>
        <w:tc>
          <w:tcPr>
            <w:tcW w:w="21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5E9211" w14:textId="77777777" w:rsidR="00F746E1" w:rsidRDefault="00F746E1"/>
        </w:tc>
        <w:tc>
          <w:tcPr>
            <w:tcW w:w="3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166108" w14:textId="77777777" w:rsidR="00F746E1" w:rsidRDefault="00F746E1"/>
        </w:tc>
      </w:tr>
    </w:tbl>
    <w:p w14:paraId="291EB9E2" w14:textId="77777777" w:rsidR="00F746E1" w:rsidRDefault="00F746E1">
      <w:pPr>
        <w:sectPr w:rsidR="00F746E1">
          <w:pgSz w:w="16840" w:h="11910" w:orient="landscape"/>
          <w:pgMar w:top="540" w:right="800" w:bottom="280" w:left="420" w:header="720" w:footer="720" w:gutter="0"/>
          <w:cols w:space="720" w:equalWidth="0">
            <w:col w:w="15620"/>
          </w:cols>
          <w:noEndnote/>
        </w:sectPr>
      </w:pPr>
    </w:p>
    <w:p w14:paraId="1ACDE321" w14:textId="77777777" w:rsidR="00F746E1" w:rsidRDefault="00F746E1">
      <w:pPr>
        <w:pStyle w:val="a3"/>
        <w:kinsoku w:val="0"/>
        <w:overflowPunct w:val="0"/>
        <w:spacing w:before="1"/>
        <w:ind w:left="0" w:firstLine="0"/>
        <w:rPr>
          <w:sz w:val="6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9433"/>
        <w:gridCol w:w="2115"/>
        <w:gridCol w:w="3226"/>
      </w:tblGrid>
      <w:tr w:rsidR="00F746E1" w14:paraId="187DEF3F" w14:textId="77777777">
        <w:trPr>
          <w:trHeight w:hRule="exact" w:val="6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1C2A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1</w:t>
            </w:r>
          </w:p>
        </w:tc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536B" w14:textId="77777777" w:rsidR="00F746E1" w:rsidRDefault="00F746E1">
            <w:pPr>
              <w:pStyle w:val="TableParagraph"/>
              <w:kinsoku w:val="0"/>
              <w:overflowPunct w:val="0"/>
              <w:spacing w:line="275" w:lineRule="auto"/>
              <w:ind w:left="104" w:right="1188"/>
            </w:pPr>
            <w:r>
              <w:rPr>
                <w:spacing w:val="-1"/>
              </w:rPr>
              <w:t>Создание Профсоюзного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уголка.</w:t>
            </w:r>
            <w:r>
              <w:t xml:space="preserve"> Оформление</w:t>
            </w:r>
            <w:r>
              <w:rPr>
                <w:spacing w:val="-1"/>
              </w:rPr>
              <w:t xml:space="preserve"> его</w:t>
            </w:r>
            <w:r>
              <w:t xml:space="preserve"> по </w:t>
            </w:r>
            <w:r>
              <w:rPr>
                <w:spacing w:val="-1"/>
              </w:rPr>
              <w:t>необходимым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критериям.</w:t>
            </w:r>
            <w:r>
              <w:rPr>
                <w:spacing w:val="67"/>
              </w:rPr>
              <w:t xml:space="preserve"> </w:t>
            </w:r>
            <w:r>
              <w:rPr>
                <w:spacing w:val="-1"/>
              </w:rPr>
              <w:t>Разработка сайта</w:t>
            </w:r>
            <w:r>
              <w:t xml:space="preserve"> профсоюза.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19BF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570"/>
            </w:pPr>
            <w:r>
              <w:rPr>
                <w:spacing w:val="-1"/>
              </w:rPr>
              <w:t>Сентябрь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8131" w14:textId="77777777" w:rsidR="00F746E1" w:rsidRDefault="00F746E1">
            <w:pPr>
              <w:pStyle w:val="TableParagraph"/>
              <w:kinsoku w:val="0"/>
              <w:overflowPunct w:val="0"/>
              <w:spacing w:line="275" w:lineRule="auto"/>
              <w:ind w:left="102" w:right="1067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ППО,</w:t>
            </w:r>
            <w:r>
              <w:rPr>
                <w:spacing w:val="25"/>
              </w:rPr>
              <w:t xml:space="preserve"> </w:t>
            </w:r>
            <w:r>
              <w:t>профком</w:t>
            </w:r>
          </w:p>
        </w:tc>
      </w:tr>
      <w:tr w:rsidR="00F746E1" w14:paraId="34E87109" w14:textId="77777777">
        <w:trPr>
          <w:trHeight w:hRule="exact" w:val="56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1170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2</w:t>
            </w:r>
          </w:p>
        </w:tc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CF74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4"/>
            </w:pPr>
            <w:r>
              <w:rPr>
                <w:spacing w:val="-1"/>
              </w:rPr>
              <w:t>Формирование подборок</w:t>
            </w:r>
            <w:r>
              <w:t xml:space="preserve"> </w:t>
            </w:r>
            <w:r>
              <w:rPr>
                <w:spacing w:val="-1"/>
              </w:rPr>
              <w:t>материалов</w:t>
            </w:r>
            <w:r>
              <w:t xml:space="preserve"> по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социально-экономическим,</w:t>
            </w:r>
            <w:r>
              <w:t xml:space="preserve"> </w:t>
            </w:r>
            <w:r>
              <w:rPr>
                <w:spacing w:val="-1"/>
              </w:rPr>
              <w:t>правовым</w:t>
            </w:r>
            <w:r>
              <w:t xml:space="preserve"> </w:t>
            </w:r>
            <w:r>
              <w:rPr>
                <w:spacing w:val="-1"/>
              </w:rPr>
              <w:t>вопросам.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5FD9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 xml:space="preserve">течение </w:t>
            </w:r>
            <w:r>
              <w:t>года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BEFC" w14:textId="77777777" w:rsidR="00F746E1" w:rsidRDefault="00F746E1">
            <w:pPr>
              <w:pStyle w:val="TableParagraph"/>
              <w:kinsoku w:val="0"/>
              <w:overflowPunct w:val="0"/>
              <w:ind w:left="102" w:right="1067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ППО,</w:t>
            </w:r>
            <w:r>
              <w:rPr>
                <w:spacing w:val="25"/>
              </w:rPr>
              <w:t xml:space="preserve"> </w:t>
            </w:r>
            <w:r>
              <w:t>профком</w:t>
            </w:r>
          </w:p>
        </w:tc>
      </w:tr>
      <w:tr w:rsidR="00F746E1" w14:paraId="54924A87" w14:textId="77777777">
        <w:trPr>
          <w:trHeight w:hRule="exact" w:val="56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358B" w14:textId="77777777" w:rsidR="00F746E1" w:rsidRDefault="00F746E1">
            <w:pPr>
              <w:pStyle w:val="TableParagraph"/>
              <w:kinsoku w:val="0"/>
              <w:overflowPunct w:val="0"/>
              <w:spacing w:line="272" w:lineRule="exact"/>
              <w:ind w:left="102"/>
            </w:pPr>
            <w:r>
              <w:t>3</w:t>
            </w:r>
          </w:p>
        </w:tc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F613" w14:textId="77777777" w:rsidR="00F746E1" w:rsidRDefault="00F746E1">
            <w:pPr>
              <w:pStyle w:val="TableParagraph"/>
              <w:kinsoku w:val="0"/>
              <w:overflowPunct w:val="0"/>
              <w:spacing w:line="272" w:lineRule="exact"/>
              <w:ind w:left="104"/>
            </w:pPr>
            <w:r>
              <w:rPr>
                <w:spacing w:val="-1"/>
              </w:rPr>
              <w:t>Информация</w:t>
            </w:r>
            <w:r>
              <w:t xml:space="preserve"> о </w:t>
            </w:r>
            <w:r>
              <w:rPr>
                <w:spacing w:val="-1"/>
              </w:rPr>
              <w:t>планах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работы</w:t>
            </w:r>
            <w:r>
              <w:t xml:space="preserve"> </w:t>
            </w:r>
            <w:r>
              <w:rPr>
                <w:spacing w:val="-1"/>
              </w:rPr>
              <w:t>профкома,</w:t>
            </w:r>
            <w:r>
              <w:t xml:space="preserve"> </w:t>
            </w:r>
            <w:r>
              <w:rPr>
                <w:spacing w:val="-1"/>
              </w:rPr>
              <w:t>проводимых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мероприятиях.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3C46" w14:textId="77777777" w:rsidR="00F746E1" w:rsidRDefault="00F746E1">
            <w:pPr>
              <w:pStyle w:val="TableParagraph"/>
              <w:kinsoku w:val="0"/>
              <w:overflowPunct w:val="0"/>
              <w:spacing w:line="272" w:lineRule="exact"/>
              <w:ind w:left="102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 xml:space="preserve">течение </w:t>
            </w:r>
            <w:r>
              <w:t>года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2F8E" w14:textId="77777777" w:rsidR="00F746E1" w:rsidRDefault="00F746E1">
            <w:pPr>
              <w:pStyle w:val="TableParagraph"/>
              <w:kinsoku w:val="0"/>
              <w:overflowPunct w:val="0"/>
              <w:ind w:left="102" w:right="1067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ППО,</w:t>
            </w:r>
            <w:r>
              <w:rPr>
                <w:spacing w:val="25"/>
              </w:rPr>
              <w:t xml:space="preserve"> </w:t>
            </w:r>
            <w:r>
              <w:t>профком</w:t>
            </w:r>
          </w:p>
        </w:tc>
      </w:tr>
      <w:tr w:rsidR="00F746E1" w14:paraId="516831EC" w14:textId="77777777">
        <w:trPr>
          <w:trHeight w:hRule="exact" w:val="56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0546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4</w:t>
            </w:r>
          </w:p>
        </w:tc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F4F0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4"/>
            </w:pPr>
            <w:r>
              <w:rPr>
                <w:spacing w:val="-1"/>
              </w:rPr>
              <w:t>Аналитическая</w:t>
            </w:r>
            <w:r>
              <w:t xml:space="preserve"> </w:t>
            </w:r>
            <w:r>
              <w:rPr>
                <w:spacing w:val="-1"/>
              </w:rPr>
              <w:t>деятельность,</w:t>
            </w:r>
            <w:r>
              <w:t xml:space="preserve"> </w:t>
            </w:r>
            <w:r>
              <w:rPr>
                <w:spacing w:val="-1"/>
              </w:rPr>
              <w:t xml:space="preserve">работа </w:t>
            </w:r>
            <w:r>
              <w:t>с</w:t>
            </w:r>
            <w:r>
              <w:rPr>
                <w:spacing w:val="-1"/>
              </w:rPr>
              <w:t xml:space="preserve"> документацией</w:t>
            </w:r>
            <w:r>
              <w:rPr>
                <w:spacing w:val="-2"/>
              </w:rPr>
              <w:t xml:space="preserve"> </w:t>
            </w:r>
            <w:r>
              <w:t xml:space="preserve">по </w:t>
            </w:r>
            <w:r>
              <w:rPr>
                <w:spacing w:val="-1"/>
              </w:rPr>
              <w:t>делопроизводству.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A954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rPr>
                <w:spacing w:val="-1"/>
              </w:rPr>
              <w:t>Систематически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C506" w14:textId="77777777" w:rsidR="00F746E1" w:rsidRDefault="00F746E1">
            <w:pPr>
              <w:pStyle w:val="TableParagraph"/>
              <w:kinsoku w:val="0"/>
              <w:overflowPunct w:val="0"/>
              <w:ind w:left="102" w:right="675"/>
            </w:pPr>
            <w:r>
              <w:rPr>
                <w:spacing w:val="-1"/>
              </w:rPr>
              <w:t>Профком,</w:t>
            </w:r>
            <w:r>
              <w:t xml:space="preserve"> </w:t>
            </w:r>
            <w:r>
              <w:rPr>
                <w:spacing w:val="-1"/>
              </w:rPr>
              <w:t>председатель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ППО</w:t>
            </w:r>
          </w:p>
        </w:tc>
      </w:tr>
      <w:tr w:rsidR="00F746E1" w14:paraId="4F0E2C76" w14:textId="77777777">
        <w:trPr>
          <w:trHeight w:hRule="exact" w:val="64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1429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t>5</w:t>
            </w:r>
          </w:p>
        </w:tc>
        <w:tc>
          <w:tcPr>
            <w:tcW w:w="9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322E" w14:textId="77777777" w:rsidR="00F746E1" w:rsidRDefault="00F746E1">
            <w:pPr>
              <w:pStyle w:val="TableParagraph"/>
              <w:tabs>
                <w:tab w:val="left" w:pos="1994"/>
                <w:tab w:val="left" w:pos="3561"/>
                <w:tab w:val="left" w:pos="5330"/>
                <w:tab w:val="left" w:pos="6902"/>
                <w:tab w:val="left" w:pos="8237"/>
              </w:tabs>
              <w:kinsoku w:val="0"/>
              <w:overflowPunct w:val="0"/>
              <w:spacing w:line="275" w:lineRule="auto"/>
              <w:ind w:left="104" w:right="104"/>
            </w:pPr>
            <w:r>
              <w:rPr>
                <w:spacing w:val="-1"/>
              </w:rPr>
              <w:t>Своевременное</w:t>
            </w:r>
            <w:r>
              <w:rPr>
                <w:spacing w:val="-1"/>
              </w:rPr>
              <w:tab/>
            </w:r>
            <w:r>
              <w:rPr>
                <w:spacing w:val="-1"/>
                <w:w w:val="95"/>
              </w:rPr>
              <w:t>оформление</w:t>
            </w:r>
            <w:r>
              <w:rPr>
                <w:spacing w:val="-1"/>
                <w:w w:val="95"/>
              </w:rPr>
              <w:tab/>
            </w:r>
            <w:r>
              <w:rPr>
                <w:spacing w:val="-1"/>
              </w:rPr>
              <w:t>документации</w:t>
            </w:r>
            <w:r>
              <w:rPr>
                <w:spacing w:val="-1"/>
              </w:rPr>
              <w:tab/>
            </w:r>
            <w:r>
              <w:rPr>
                <w:spacing w:val="-1"/>
                <w:w w:val="95"/>
              </w:rPr>
              <w:t>(протоколов</w:t>
            </w:r>
            <w:r>
              <w:rPr>
                <w:spacing w:val="-1"/>
                <w:w w:val="95"/>
              </w:rPr>
              <w:tab/>
              <w:t>заседаний</w:t>
            </w:r>
            <w:r>
              <w:rPr>
                <w:spacing w:val="-1"/>
                <w:w w:val="95"/>
              </w:rPr>
              <w:tab/>
            </w:r>
            <w:r>
              <w:rPr>
                <w:spacing w:val="-1"/>
              </w:rPr>
              <w:t>профкома,</w:t>
            </w:r>
            <w:r>
              <w:rPr>
                <w:spacing w:val="83"/>
              </w:rPr>
              <w:t xml:space="preserve"> </w:t>
            </w:r>
            <w:r>
              <w:rPr>
                <w:spacing w:val="-1"/>
              </w:rPr>
              <w:t>Профсоюзных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собраний)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B48D" w14:textId="77777777" w:rsidR="00F746E1" w:rsidRDefault="00F746E1">
            <w:pPr>
              <w:pStyle w:val="TableParagraph"/>
              <w:kinsoku w:val="0"/>
              <w:overflowPunct w:val="0"/>
              <w:ind w:left="102" w:right="420"/>
            </w:pPr>
            <w:r>
              <w:t xml:space="preserve">По </w:t>
            </w:r>
            <w:r>
              <w:rPr>
                <w:spacing w:val="-1"/>
              </w:rPr>
              <w:t>мере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необходимости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54A5" w14:textId="77777777" w:rsidR="00F746E1" w:rsidRDefault="00F746E1">
            <w:pPr>
              <w:pStyle w:val="TableParagraph"/>
              <w:kinsoku w:val="0"/>
              <w:overflowPunct w:val="0"/>
              <w:spacing w:line="269" w:lineRule="exact"/>
              <w:ind w:left="102"/>
            </w:pPr>
            <w:r>
              <w:rPr>
                <w:spacing w:val="-1"/>
              </w:rPr>
              <w:t>Председатель</w:t>
            </w:r>
            <w:r>
              <w:t xml:space="preserve"> </w:t>
            </w:r>
            <w:r>
              <w:rPr>
                <w:spacing w:val="-1"/>
              </w:rPr>
              <w:t>ППО</w:t>
            </w:r>
          </w:p>
        </w:tc>
      </w:tr>
      <w:tr w:rsidR="00F746E1" w14:paraId="5998EA99" w14:textId="77777777">
        <w:trPr>
          <w:trHeight w:hRule="exact" w:val="286"/>
        </w:trPr>
        <w:tc>
          <w:tcPr>
            <w:tcW w:w="15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81B5" w14:textId="77777777" w:rsidR="00F746E1" w:rsidRDefault="00F746E1">
            <w:pPr>
              <w:pStyle w:val="TableParagraph"/>
              <w:kinsoku w:val="0"/>
              <w:overflowPunct w:val="0"/>
              <w:spacing w:line="270" w:lineRule="exact"/>
              <w:ind w:left="102"/>
            </w:pPr>
            <w:r>
              <w:rPr>
                <w:spacing w:val="-1"/>
              </w:rPr>
              <w:t>Ежемесячно:</w:t>
            </w:r>
            <w:r>
              <w:t xml:space="preserve"> </w:t>
            </w:r>
            <w:r>
              <w:rPr>
                <w:spacing w:val="-1"/>
              </w:rPr>
              <w:t>согласование стимулирования</w:t>
            </w:r>
            <w: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учреждения.</w:t>
            </w:r>
          </w:p>
        </w:tc>
      </w:tr>
      <w:tr w:rsidR="00F746E1" w14:paraId="1C2172C5" w14:textId="77777777">
        <w:trPr>
          <w:trHeight w:hRule="exact" w:val="382"/>
        </w:trPr>
        <w:tc>
          <w:tcPr>
            <w:tcW w:w="15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D482" w14:textId="77777777" w:rsidR="00F746E1" w:rsidRDefault="00F746E1">
            <w:pPr>
              <w:pStyle w:val="TableParagraph"/>
              <w:kinsoku w:val="0"/>
              <w:overflowPunct w:val="0"/>
              <w:spacing w:before="1"/>
              <w:ind w:right="1"/>
              <w:jc w:val="center"/>
            </w:pPr>
            <w:r>
              <w:rPr>
                <w:b/>
                <w:bCs/>
                <w:i/>
                <w:iCs/>
                <w:spacing w:val="-1"/>
                <w:sz w:val="28"/>
                <w:szCs w:val="28"/>
              </w:rPr>
              <w:t>Культурно</w:t>
            </w:r>
            <w:r>
              <w:rPr>
                <w:b/>
                <w:bCs/>
                <w:i/>
                <w:iCs/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-</w:t>
            </w:r>
            <w:r>
              <w:rPr>
                <w:b/>
                <w:bCs/>
                <w:i/>
                <w:iCs/>
                <w:spacing w:val="-1"/>
                <w:sz w:val="28"/>
                <w:szCs w:val="28"/>
              </w:rPr>
              <w:t xml:space="preserve"> массовые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pacing w:val="-1"/>
                <w:sz w:val="28"/>
                <w:szCs w:val="28"/>
              </w:rPr>
              <w:t>мероприятия</w:t>
            </w:r>
          </w:p>
        </w:tc>
      </w:tr>
      <w:tr w:rsidR="00F746E1" w14:paraId="1CC036FE" w14:textId="77777777">
        <w:trPr>
          <w:trHeight w:hRule="exact" w:val="2578"/>
        </w:trPr>
        <w:tc>
          <w:tcPr>
            <w:tcW w:w="15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A67D" w14:textId="77777777" w:rsidR="00F746E1" w:rsidRDefault="00F746E1">
            <w:pPr>
              <w:pStyle w:val="a5"/>
              <w:numPr>
                <w:ilvl w:val="0"/>
                <w:numId w:val="3"/>
              </w:numPr>
              <w:tabs>
                <w:tab w:val="left" w:pos="811"/>
              </w:tabs>
              <w:kinsoku w:val="0"/>
              <w:overflowPunct w:val="0"/>
              <w:spacing w:line="269" w:lineRule="exact"/>
            </w:pPr>
            <w:r>
              <w:rPr>
                <w:spacing w:val="-1"/>
              </w:rPr>
              <w:t xml:space="preserve">Работа </w:t>
            </w:r>
            <w:r>
              <w:t>с</w:t>
            </w:r>
            <w:r>
              <w:rPr>
                <w:spacing w:val="-1"/>
              </w:rPr>
              <w:t xml:space="preserve"> письмами,</w:t>
            </w:r>
            <w:r>
              <w:t xml:space="preserve"> </w:t>
            </w:r>
            <w:r>
              <w:rPr>
                <w:spacing w:val="-1"/>
              </w:rPr>
              <w:t>заявлениями</w:t>
            </w:r>
            <w:r>
              <w:t xml:space="preserve"> и </w:t>
            </w:r>
            <w:r>
              <w:rPr>
                <w:spacing w:val="-1"/>
              </w:rPr>
              <w:t>жалобами</w:t>
            </w:r>
            <w:r>
              <w:t xml:space="preserve"> в профком.</w:t>
            </w:r>
          </w:p>
          <w:p w14:paraId="13CBE8B9" w14:textId="77777777" w:rsidR="00F746E1" w:rsidRDefault="00F746E1">
            <w:pPr>
              <w:pStyle w:val="a5"/>
              <w:numPr>
                <w:ilvl w:val="0"/>
                <w:numId w:val="3"/>
              </w:numPr>
              <w:tabs>
                <w:tab w:val="left" w:pos="811"/>
              </w:tabs>
              <w:kinsoku w:val="0"/>
              <w:overflowPunct w:val="0"/>
              <w:rPr>
                <w:spacing w:val="-1"/>
              </w:rPr>
            </w:pPr>
            <w:r>
              <w:rPr>
                <w:spacing w:val="-1"/>
              </w:rPr>
              <w:t xml:space="preserve">Проведение </w:t>
            </w:r>
            <w:r>
              <w:t>очередных</w:t>
            </w:r>
            <w:r>
              <w:rPr>
                <w:spacing w:val="-1"/>
              </w:rPr>
              <w:t xml:space="preserve"> праздничных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мероприятий,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посвящённых:</w:t>
            </w:r>
          </w:p>
          <w:p w14:paraId="10ABB67C" w14:textId="77777777" w:rsidR="00F746E1" w:rsidRDefault="00F746E1">
            <w:pPr>
              <w:pStyle w:val="TableParagraph"/>
              <w:kinsoku w:val="0"/>
              <w:overflowPunct w:val="0"/>
              <w:ind w:left="462"/>
              <w:rPr>
                <w:spacing w:val="-1"/>
              </w:rPr>
            </w:pPr>
            <w:r>
              <w:rPr>
                <w:spacing w:val="-1"/>
              </w:rPr>
              <w:t>-1</w:t>
            </w:r>
            <w:r>
              <w:t xml:space="preserve"> </w:t>
            </w:r>
            <w:r>
              <w:rPr>
                <w:spacing w:val="-1"/>
              </w:rPr>
              <w:t>сентября</w:t>
            </w:r>
          </w:p>
          <w:p w14:paraId="26846C25" w14:textId="77777777" w:rsidR="00F746E1" w:rsidRDefault="00F746E1">
            <w:pPr>
              <w:pStyle w:val="a5"/>
              <w:numPr>
                <w:ilvl w:val="0"/>
                <w:numId w:val="2"/>
              </w:numPr>
              <w:tabs>
                <w:tab w:val="left" w:pos="662"/>
              </w:tabs>
              <w:kinsoku w:val="0"/>
              <w:overflowPunct w:val="0"/>
              <w:ind w:hanging="199"/>
              <w:rPr>
                <w:spacing w:val="-1"/>
              </w:rPr>
            </w:pPr>
            <w:r>
              <w:t>Дню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учителя</w:t>
            </w:r>
          </w:p>
          <w:p w14:paraId="41358AA7" w14:textId="77777777" w:rsidR="00F746E1" w:rsidRDefault="00F746E1">
            <w:pPr>
              <w:pStyle w:val="a5"/>
              <w:numPr>
                <w:ilvl w:val="0"/>
                <w:numId w:val="2"/>
              </w:numPr>
              <w:tabs>
                <w:tab w:val="left" w:pos="602"/>
              </w:tabs>
              <w:kinsoku w:val="0"/>
              <w:overflowPunct w:val="0"/>
              <w:ind w:left="601" w:hanging="139"/>
              <w:rPr>
                <w:spacing w:val="1"/>
              </w:rPr>
            </w:pPr>
            <w:r>
              <w:t>Новому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году</w:t>
            </w:r>
          </w:p>
          <w:p w14:paraId="3E14FFE3" w14:textId="77777777" w:rsidR="00F746E1" w:rsidRDefault="00F746E1">
            <w:pPr>
              <w:pStyle w:val="a5"/>
              <w:numPr>
                <w:ilvl w:val="0"/>
                <w:numId w:val="2"/>
              </w:numPr>
              <w:tabs>
                <w:tab w:val="left" w:pos="662"/>
              </w:tabs>
              <w:kinsoku w:val="0"/>
              <w:overflowPunct w:val="0"/>
              <w:ind w:hanging="199"/>
              <w:rPr>
                <w:spacing w:val="-1"/>
              </w:rPr>
            </w:pPr>
            <w:r>
              <w:t xml:space="preserve">23 </w:t>
            </w:r>
            <w:r>
              <w:rPr>
                <w:spacing w:val="-1"/>
              </w:rPr>
              <w:t>февраля</w:t>
            </w:r>
          </w:p>
          <w:p w14:paraId="46A96B6D" w14:textId="77777777" w:rsidR="00F746E1" w:rsidRDefault="00F746E1">
            <w:pPr>
              <w:pStyle w:val="a5"/>
              <w:numPr>
                <w:ilvl w:val="0"/>
                <w:numId w:val="2"/>
              </w:numPr>
              <w:tabs>
                <w:tab w:val="left" w:pos="662"/>
              </w:tabs>
              <w:kinsoku w:val="0"/>
              <w:overflowPunct w:val="0"/>
              <w:ind w:hanging="199"/>
              <w:rPr>
                <w:spacing w:val="-1"/>
              </w:rPr>
            </w:pPr>
            <w:r>
              <w:t xml:space="preserve">8 </w:t>
            </w:r>
            <w:r>
              <w:rPr>
                <w:spacing w:val="-1"/>
              </w:rPr>
              <w:t>марта</w:t>
            </w:r>
          </w:p>
          <w:p w14:paraId="6C8B04C5" w14:textId="2DA098D4" w:rsidR="00F746E1" w:rsidRDefault="00F746E1">
            <w:pPr>
              <w:pStyle w:val="a5"/>
              <w:numPr>
                <w:ilvl w:val="0"/>
                <w:numId w:val="1"/>
              </w:numPr>
              <w:tabs>
                <w:tab w:val="left" w:pos="811"/>
              </w:tabs>
              <w:kinsoku w:val="0"/>
              <w:overflowPunct w:val="0"/>
              <w:rPr>
                <w:spacing w:val="-1"/>
              </w:rPr>
            </w:pPr>
            <w:r>
              <w:rPr>
                <w:spacing w:val="-1"/>
              </w:rPr>
              <w:t>Организация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поздравлений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учителей-юбиляров:</w:t>
            </w:r>
            <w:r>
              <w:rPr>
                <w:spacing w:val="1"/>
              </w:rPr>
              <w:t xml:space="preserve"> </w:t>
            </w:r>
            <w:r>
              <w:t xml:space="preserve">55, 60, 65,70,75 </w:t>
            </w:r>
            <w:r>
              <w:rPr>
                <w:spacing w:val="-1"/>
              </w:rPr>
              <w:t>лет</w:t>
            </w:r>
            <w:r>
              <w:t xml:space="preserve"> со дня </w:t>
            </w:r>
            <w:r>
              <w:rPr>
                <w:spacing w:val="-1"/>
              </w:rPr>
              <w:t>рождения;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памятными</w:t>
            </w:r>
            <w:r>
              <w:t xml:space="preserve"> </w:t>
            </w:r>
            <w:r>
              <w:rPr>
                <w:spacing w:val="-1"/>
              </w:rPr>
              <w:t>датами,</w:t>
            </w:r>
            <w:r>
              <w:t xml:space="preserve"> </w:t>
            </w:r>
            <w:r>
              <w:rPr>
                <w:spacing w:val="-1"/>
              </w:rPr>
              <w:t>событиями.</w:t>
            </w:r>
          </w:p>
          <w:p w14:paraId="2C42E10B" w14:textId="77777777" w:rsidR="00F746E1" w:rsidRDefault="00F746E1">
            <w:pPr>
              <w:pStyle w:val="a5"/>
              <w:numPr>
                <w:ilvl w:val="0"/>
                <w:numId w:val="1"/>
              </w:numPr>
              <w:tabs>
                <w:tab w:val="left" w:pos="811"/>
              </w:tabs>
              <w:kinsoku w:val="0"/>
              <w:overflowPunct w:val="0"/>
              <w:spacing w:before="41"/>
            </w:pPr>
            <w:r>
              <w:rPr>
                <w:spacing w:val="-1"/>
              </w:rP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проведению</w:t>
            </w:r>
            <w:r>
              <w:t xml:space="preserve"> </w:t>
            </w:r>
            <w:r>
              <w:rPr>
                <w:spacing w:val="-1"/>
              </w:rPr>
              <w:t>смотров-конкурсов,</w:t>
            </w:r>
            <w:r>
              <w:t xml:space="preserve"> </w:t>
            </w:r>
            <w:r>
              <w:rPr>
                <w:spacing w:val="-1"/>
              </w:rPr>
              <w:t>соревнований,</w:t>
            </w:r>
            <w:r>
              <w:t xml:space="preserve"> дней</w:t>
            </w:r>
            <w:r>
              <w:rPr>
                <w:spacing w:val="-2"/>
              </w:rPr>
              <w:t xml:space="preserve"> </w:t>
            </w:r>
            <w:r>
              <w:t>здоровья.</w:t>
            </w:r>
          </w:p>
        </w:tc>
      </w:tr>
    </w:tbl>
    <w:p w14:paraId="150A7981" w14:textId="77777777" w:rsidR="00F746E1" w:rsidRDefault="00F746E1"/>
    <w:sectPr w:rsidR="00F746E1">
      <w:pgSz w:w="16840" w:h="11910" w:orient="landscape"/>
      <w:pgMar w:top="540" w:right="800" w:bottom="280" w:left="4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25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550" w:hanging="361"/>
      </w:pPr>
    </w:lvl>
    <w:lvl w:ilvl="2">
      <w:numFmt w:val="bullet"/>
      <w:lvlText w:val="•"/>
      <w:lvlJc w:val="left"/>
      <w:pPr>
        <w:ind w:left="2275" w:hanging="361"/>
      </w:pPr>
    </w:lvl>
    <w:lvl w:ilvl="3">
      <w:numFmt w:val="bullet"/>
      <w:lvlText w:val="•"/>
      <w:lvlJc w:val="left"/>
      <w:pPr>
        <w:ind w:left="3000" w:hanging="361"/>
      </w:pPr>
    </w:lvl>
    <w:lvl w:ilvl="4">
      <w:numFmt w:val="bullet"/>
      <w:lvlText w:val="•"/>
      <w:lvlJc w:val="left"/>
      <w:pPr>
        <w:ind w:left="3725" w:hanging="361"/>
      </w:pPr>
    </w:lvl>
    <w:lvl w:ilvl="5">
      <w:numFmt w:val="bullet"/>
      <w:lvlText w:val="•"/>
      <w:lvlJc w:val="left"/>
      <w:pPr>
        <w:ind w:left="4450" w:hanging="361"/>
      </w:pPr>
    </w:lvl>
    <w:lvl w:ilvl="6">
      <w:numFmt w:val="bullet"/>
      <w:lvlText w:val="•"/>
      <w:lvlJc w:val="left"/>
      <w:pPr>
        <w:ind w:left="5175" w:hanging="361"/>
      </w:pPr>
    </w:lvl>
    <w:lvl w:ilvl="7">
      <w:numFmt w:val="bullet"/>
      <w:lvlText w:val="•"/>
      <w:lvlJc w:val="left"/>
      <w:pPr>
        <w:ind w:left="5901" w:hanging="361"/>
      </w:pPr>
    </w:lvl>
    <w:lvl w:ilvl="8">
      <w:numFmt w:val="bullet"/>
      <w:lvlText w:val="•"/>
      <w:lvlJc w:val="left"/>
      <w:pPr>
        <w:ind w:left="6626" w:hanging="361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825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84" w:hanging="361"/>
      </w:pPr>
    </w:lvl>
    <w:lvl w:ilvl="2">
      <w:numFmt w:val="bullet"/>
      <w:lvlText w:val="•"/>
      <w:lvlJc w:val="left"/>
      <w:pPr>
        <w:ind w:left="2544" w:hanging="361"/>
      </w:pPr>
    </w:lvl>
    <w:lvl w:ilvl="3">
      <w:numFmt w:val="bullet"/>
      <w:lvlText w:val="•"/>
      <w:lvlJc w:val="left"/>
      <w:pPr>
        <w:ind w:left="3404" w:hanging="361"/>
      </w:pPr>
    </w:lvl>
    <w:lvl w:ilvl="4">
      <w:numFmt w:val="bullet"/>
      <w:lvlText w:val="•"/>
      <w:lvlJc w:val="left"/>
      <w:pPr>
        <w:ind w:left="4263" w:hanging="361"/>
      </w:pPr>
    </w:lvl>
    <w:lvl w:ilvl="5">
      <w:numFmt w:val="bullet"/>
      <w:lvlText w:val="•"/>
      <w:lvlJc w:val="left"/>
      <w:pPr>
        <w:ind w:left="5123" w:hanging="361"/>
      </w:pPr>
    </w:lvl>
    <w:lvl w:ilvl="6">
      <w:numFmt w:val="bullet"/>
      <w:lvlText w:val="•"/>
      <w:lvlJc w:val="left"/>
      <w:pPr>
        <w:ind w:left="5983" w:hanging="361"/>
      </w:pPr>
    </w:lvl>
    <w:lvl w:ilvl="7">
      <w:numFmt w:val="bullet"/>
      <w:lvlText w:val="•"/>
      <w:lvlJc w:val="left"/>
      <w:pPr>
        <w:ind w:left="6842" w:hanging="361"/>
      </w:pPr>
    </w:lvl>
    <w:lvl w:ilvl="8">
      <w:numFmt w:val="bullet"/>
      <w:lvlText w:val="•"/>
      <w:lvlJc w:val="left"/>
      <w:pPr>
        <w:ind w:left="7702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825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84" w:hanging="361"/>
      </w:pPr>
    </w:lvl>
    <w:lvl w:ilvl="2">
      <w:numFmt w:val="bullet"/>
      <w:lvlText w:val="•"/>
      <w:lvlJc w:val="left"/>
      <w:pPr>
        <w:ind w:left="2544" w:hanging="361"/>
      </w:pPr>
    </w:lvl>
    <w:lvl w:ilvl="3">
      <w:numFmt w:val="bullet"/>
      <w:lvlText w:val="•"/>
      <w:lvlJc w:val="left"/>
      <w:pPr>
        <w:ind w:left="3404" w:hanging="361"/>
      </w:pPr>
    </w:lvl>
    <w:lvl w:ilvl="4">
      <w:numFmt w:val="bullet"/>
      <w:lvlText w:val="•"/>
      <w:lvlJc w:val="left"/>
      <w:pPr>
        <w:ind w:left="4263" w:hanging="361"/>
      </w:pPr>
    </w:lvl>
    <w:lvl w:ilvl="5">
      <w:numFmt w:val="bullet"/>
      <w:lvlText w:val="•"/>
      <w:lvlJc w:val="left"/>
      <w:pPr>
        <w:ind w:left="5123" w:hanging="361"/>
      </w:pPr>
    </w:lvl>
    <w:lvl w:ilvl="6">
      <w:numFmt w:val="bullet"/>
      <w:lvlText w:val="•"/>
      <w:lvlJc w:val="left"/>
      <w:pPr>
        <w:ind w:left="5983" w:hanging="361"/>
      </w:pPr>
    </w:lvl>
    <w:lvl w:ilvl="7">
      <w:numFmt w:val="bullet"/>
      <w:lvlText w:val="•"/>
      <w:lvlJc w:val="left"/>
      <w:pPr>
        <w:ind w:left="6842" w:hanging="361"/>
      </w:pPr>
    </w:lvl>
    <w:lvl w:ilvl="8">
      <w:numFmt w:val="bullet"/>
      <w:lvlText w:val="•"/>
      <w:lvlJc w:val="left"/>
      <w:pPr>
        <w:ind w:left="7702" w:hanging="361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825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84" w:hanging="361"/>
      </w:pPr>
    </w:lvl>
    <w:lvl w:ilvl="2">
      <w:numFmt w:val="bullet"/>
      <w:lvlText w:val="•"/>
      <w:lvlJc w:val="left"/>
      <w:pPr>
        <w:ind w:left="2544" w:hanging="361"/>
      </w:pPr>
    </w:lvl>
    <w:lvl w:ilvl="3">
      <w:numFmt w:val="bullet"/>
      <w:lvlText w:val="•"/>
      <w:lvlJc w:val="left"/>
      <w:pPr>
        <w:ind w:left="3404" w:hanging="361"/>
      </w:pPr>
    </w:lvl>
    <w:lvl w:ilvl="4">
      <w:numFmt w:val="bullet"/>
      <w:lvlText w:val="•"/>
      <w:lvlJc w:val="left"/>
      <w:pPr>
        <w:ind w:left="4263" w:hanging="361"/>
      </w:pPr>
    </w:lvl>
    <w:lvl w:ilvl="5">
      <w:numFmt w:val="bullet"/>
      <w:lvlText w:val="•"/>
      <w:lvlJc w:val="left"/>
      <w:pPr>
        <w:ind w:left="5123" w:hanging="361"/>
      </w:pPr>
    </w:lvl>
    <w:lvl w:ilvl="6">
      <w:numFmt w:val="bullet"/>
      <w:lvlText w:val="•"/>
      <w:lvlJc w:val="left"/>
      <w:pPr>
        <w:ind w:left="5983" w:hanging="361"/>
      </w:pPr>
    </w:lvl>
    <w:lvl w:ilvl="7">
      <w:numFmt w:val="bullet"/>
      <w:lvlText w:val="•"/>
      <w:lvlJc w:val="left"/>
      <w:pPr>
        <w:ind w:left="6842" w:hanging="361"/>
      </w:pPr>
    </w:lvl>
    <w:lvl w:ilvl="8">
      <w:numFmt w:val="bullet"/>
      <w:lvlText w:val="•"/>
      <w:lvlJc w:val="left"/>
      <w:pPr>
        <w:ind w:left="7702" w:hanging="36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825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84" w:hanging="361"/>
      </w:pPr>
    </w:lvl>
    <w:lvl w:ilvl="2">
      <w:numFmt w:val="bullet"/>
      <w:lvlText w:val="•"/>
      <w:lvlJc w:val="left"/>
      <w:pPr>
        <w:ind w:left="2544" w:hanging="361"/>
      </w:pPr>
    </w:lvl>
    <w:lvl w:ilvl="3">
      <w:numFmt w:val="bullet"/>
      <w:lvlText w:val="•"/>
      <w:lvlJc w:val="left"/>
      <w:pPr>
        <w:ind w:left="3404" w:hanging="361"/>
      </w:pPr>
    </w:lvl>
    <w:lvl w:ilvl="4">
      <w:numFmt w:val="bullet"/>
      <w:lvlText w:val="•"/>
      <w:lvlJc w:val="left"/>
      <w:pPr>
        <w:ind w:left="4263" w:hanging="361"/>
      </w:pPr>
    </w:lvl>
    <w:lvl w:ilvl="5">
      <w:numFmt w:val="bullet"/>
      <w:lvlText w:val="•"/>
      <w:lvlJc w:val="left"/>
      <w:pPr>
        <w:ind w:left="5123" w:hanging="361"/>
      </w:pPr>
    </w:lvl>
    <w:lvl w:ilvl="6">
      <w:numFmt w:val="bullet"/>
      <w:lvlText w:val="•"/>
      <w:lvlJc w:val="left"/>
      <w:pPr>
        <w:ind w:left="5983" w:hanging="361"/>
      </w:pPr>
    </w:lvl>
    <w:lvl w:ilvl="7">
      <w:numFmt w:val="bullet"/>
      <w:lvlText w:val="•"/>
      <w:lvlJc w:val="left"/>
      <w:pPr>
        <w:ind w:left="6842" w:hanging="361"/>
      </w:pPr>
    </w:lvl>
    <w:lvl w:ilvl="8">
      <w:numFmt w:val="bullet"/>
      <w:lvlText w:val="•"/>
      <w:lvlJc w:val="left"/>
      <w:pPr>
        <w:ind w:left="7702" w:hanging="361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825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84" w:hanging="361"/>
      </w:pPr>
    </w:lvl>
    <w:lvl w:ilvl="2">
      <w:numFmt w:val="bullet"/>
      <w:lvlText w:val="•"/>
      <w:lvlJc w:val="left"/>
      <w:pPr>
        <w:ind w:left="2544" w:hanging="361"/>
      </w:pPr>
    </w:lvl>
    <w:lvl w:ilvl="3">
      <w:numFmt w:val="bullet"/>
      <w:lvlText w:val="•"/>
      <w:lvlJc w:val="left"/>
      <w:pPr>
        <w:ind w:left="3404" w:hanging="361"/>
      </w:pPr>
    </w:lvl>
    <w:lvl w:ilvl="4">
      <w:numFmt w:val="bullet"/>
      <w:lvlText w:val="•"/>
      <w:lvlJc w:val="left"/>
      <w:pPr>
        <w:ind w:left="4263" w:hanging="361"/>
      </w:pPr>
    </w:lvl>
    <w:lvl w:ilvl="5">
      <w:numFmt w:val="bullet"/>
      <w:lvlText w:val="•"/>
      <w:lvlJc w:val="left"/>
      <w:pPr>
        <w:ind w:left="5123" w:hanging="361"/>
      </w:pPr>
    </w:lvl>
    <w:lvl w:ilvl="6">
      <w:numFmt w:val="bullet"/>
      <w:lvlText w:val="•"/>
      <w:lvlJc w:val="left"/>
      <w:pPr>
        <w:ind w:left="5983" w:hanging="361"/>
      </w:pPr>
    </w:lvl>
    <w:lvl w:ilvl="7">
      <w:numFmt w:val="bullet"/>
      <w:lvlText w:val="•"/>
      <w:lvlJc w:val="left"/>
      <w:pPr>
        <w:ind w:left="6842" w:hanging="361"/>
      </w:pPr>
    </w:lvl>
    <w:lvl w:ilvl="8">
      <w:numFmt w:val="bullet"/>
      <w:lvlText w:val="•"/>
      <w:lvlJc w:val="left"/>
      <w:pPr>
        <w:ind w:left="7702" w:hanging="361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825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84" w:hanging="361"/>
      </w:pPr>
    </w:lvl>
    <w:lvl w:ilvl="2">
      <w:numFmt w:val="bullet"/>
      <w:lvlText w:val="•"/>
      <w:lvlJc w:val="left"/>
      <w:pPr>
        <w:ind w:left="2544" w:hanging="361"/>
      </w:pPr>
    </w:lvl>
    <w:lvl w:ilvl="3">
      <w:numFmt w:val="bullet"/>
      <w:lvlText w:val="•"/>
      <w:lvlJc w:val="left"/>
      <w:pPr>
        <w:ind w:left="3404" w:hanging="361"/>
      </w:pPr>
    </w:lvl>
    <w:lvl w:ilvl="4">
      <w:numFmt w:val="bullet"/>
      <w:lvlText w:val="•"/>
      <w:lvlJc w:val="left"/>
      <w:pPr>
        <w:ind w:left="4263" w:hanging="361"/>
      </w:pPr>
    </w:lvl>
    <w:lvl w:ilvl="5">
      <w:numFmt w:val="bullet"/>
      <w:lvlText w:val="•"/>
      <w:lvlJc w:val="left"/>
      <w:pPr>
        <w:ind w:left="5123" w:hanging="361"/>
      </w:pPr>
    </w:lvl>
    <w:lvl w:ilvl="6">
      <w:numFmt w:val="bullet"/>
      <w:lvlText w:val="•"/>
      <w:lvlJc w:val="left"/>
      <w:pPr>
        <w:ind w:left="5983" w:hanging="361"/>
      </w:pPr>
    </w:lvl>
    <w:lvl w:ilvl="7">
      <w:numFmt w:val="bullet"/>
      <w:lvlText w:val="•"/>
      <w:lvlJc w:val="left"/>
      <w:pPr>
        <w:ind w:left="6842" w:hanging="361"/>
      </w:pPr>
    </w:lvl>
    <w:lvl w:ilvl="8">
      <w:numFmt w:val="bullet"/>
      <w:lvlText w:val="•"/>
      <w:lvlJc w:val="left"/>
      <w:pPr>
        <w:ind w:left="7702" w:hanging="361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849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706" w:hanging="361"/>
      </w:pPr>
    </w:lvl>
    <w:lvl w:ilvl="2">
      <w:numFmt w:val="bullet"/>
      <w:lvlText w:val="•"/>
      <w:lvlJc w:val="left"/>
      <w:pPr>
        <w:ind w:left="2563" w:hanging="361"/>
      </w:pPr>
    </w:lvl>
    <w:lvl w:ilvl="3">
      <w:numFmt w:val="bullet"/>
      <w:lvlText w:val="•"/>
      <w:lvlJc w:val="left"/>
      <w:pPr>
        <w:ind w:left="3420" w:hanging="361"/>
      </w:pPr>
    </w:lvl>
    <w:lvl w:ilvl="4">
      <w:numFmt w:val="bullet"/>
      <w:lvlText w:val="•"/>
      <w:lvlJc w:val="left"/>
      <w:pPr>
        <w:ind w:left="4278" w:hanging="361"/>
      </w:pPr>
    </w:lvl>
    <w:lvl w:ilvl="5">
      <w:numFmt w:val="bullet"/>
      <w:lvlText w:val="•"/>
      <w:lvlJc w:val="left"/>
      <w:pPr>
        <w:ind w:left="5135" w:hanging="361"/>
      </w:pPr>
    </w:lvl>
    <w:lvl w:ilvl="6">
      <w:numFmt w:val="bullet"/>
      <w:lvlText w:val="•"/>
      <w:lvlJc w:val="left"/>
      <w:pPr>
        <w:ind w:left="5992" w:hanging="361"/>
      </w:pPr>
    </w:lvl>
    <w:lvl w:ilvl="7">
      <w:numFmt w:val="bullet"/>
      <w:lvlText w:val="•"/>
      <w:lvlJc w:val="left"/>
      <w:pPr>
        <w:ind w:left="6849" w:hanging="361"/>
      </w:pPr>
    </w:lvl>
    <w:lvl w:ilvl="8">
      <w:numFmt w:val="bullet"/>
      <w:lvlText w:val="•"/>
      <w:lvlJc w:val="left"/>
      <w:pPr>
        <w:ind w:left="7707" w:hanging="361"/>
      </w:pPr>
    </w:lvl>
  </w:abstractNum>
  <w:abstractNum w:abstractNumId="8" w15:restartNumberingAfterBreak="0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left="825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84" w:hanging="361"/>
      </w:pPr>
    </w:lvl>
    <w:lvl w:ilvl="2">
      <w:numFmt w:val="bullet"/>
      <w:lvlText w:val="•"/>
      <w:lvlJc w:val="left"/>
      <w:pPr>
        <w:ind w:left="2544" w:hanging="361"/>
      </w:pPr>
    </w:lvl>
    <w:lvl w:ilvl="3">
      <w:numFmt w:val="bullet"/>
      <w:lvlText w:val="•"/>
      <w:lvlJc w:val="left"/>
      <w:pPr>
        <w:ind w:left="3404" w:hanging="361"/>
      </w:pPr>
    </w:lvl>
    <w:lvl w:ilvl="4">
      <w:numFmt w:val="bullet"/>
      <w:lvlText w:val="•"/>
      <w:lvlJc w:val="left"/>
      <w:pPr>
        <w:ind w:left="4263" w:hanging="361"/>
      </w:pPr>
    </w:lvl>
    <w:lvl w:ilvl="5">
      <w:numFmt w:val="bullet"/>
      <w:lvlText w:val="•"/>
      <w:lvlJc w:val="left"/>
      <w:pPr>
        <w:ind w:left="5123" w:hanging="361"/>
      </w:pPr>
    </w:lvl>
    <w:lvl w:ilvl="6">
      <w:numFmt w:val="bullet"/>
      <w:lvlText w:val="•"/>
      <w:lvlJc w:val="left"/>
      <w:pPr>
        <w:ind w:left="5983" w:hanging="361"/>
      </w:pPr>
    </w:lvl>
    <w:lvl w:ilvl="7">
      <w:numFmt w:val="bullet"/>
      <w:lvlText w:val="•"/>
      <w:lvlJc w:val="left"/>
      <w:pPr>
        <w:ind w:left="6842" w:hanging="361"/>
      </w:pPr>
    </w:lvl>
    <w:lvl w:ilvl="8">
      <w:numFmt w:val="bullet"/>
      <w:lvlText w:val="•"/>
      <w:lvlJc w:val="left"/>
      <w:pPr>
        <w:ind w:left="7702" w:hanging="361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825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84" w:hanging="361"/>
      </w:pPr>
    </w:lvl>
    <w:lvl w:ilvl="2">
      <w:numFmt w:val="bullet"/>
      <w:lvlText w:val="•"/>
      <w:lvlJc w:val="left"/>
      <w:pPr>
        <w:ind w:left="2544" w:hanging="361"/>
      </w:pPr>
    </w:lvl>
    <w:lvl w:ilvl="3">
      <w:numFmt w:val="bullet"/>
      <w:lvlText w:val="•"/>
      <w:lvlJc w:val="left"/>
      <w:pPr>
        <w:ind w:left="3404" w:hanging="361"/>
      </w:pPr>
    </w:lvl>
    <w:lvl w:ilvl="4">
      <w:numFmt w:val="bullet"/>
      <w:lvlText w:val="•"/>
      <w:lvlJc w:val="left"/>
      <w:pPr>
        <w:ind w:left="4263" w:hanging="361"/>
      </w:pPr>
    </w:lvl>
    <w:lvl w:ilvl="5">
      <w:numFmt w:val="bullet"/>
      <w:lvlText w:val="•"/>
      <w:lvlJc w:val="left"/>
      <w:pPr>
        <w:ind w:left="5123" w:hanging="361"/>
      </w:pPr>
    </w:lvl>
    <w:lvl w:ilvl="6">
      <w:numFmt w:val="bullet"/>
      <w:lvlText w:val="•"/>
      <w:lvlJc w:val="left"/>
      <w:pPr>
        <w:ind w:left="5983" w:hanging="361"/>
      </w:pPr>
    </w:lvl>
    <w:lvl w:ilvl="7">
      <w:numFmt w:val="bullet"/>
      <w:lvlText w:val="•"/>
      <w:lvlJc w:val="left"/>
      <w:pPr>
        <w:ind w:left="6842" w:hanging="361"/>
      </w:pPr>
    </w:lvl>
    <w:lvl w:ilvl="8">
      <w:numFmt w:val="bullet"/>
      <w:lvlText w:val="•"/>
      <w:lvlJc w:val="left"/>
      <w:pPr>
        <w:ind w:left="7702" w:hanging="361"/>
      </w:pPr>
    </w:lvl>
  </w:abstractNum>
  <w:abstractNum w:abstractNumId="10" w15:restartNumberingAfterBreak="0">
    <w:nsid w:val="0000040C"/>
    <w:multiLevelType w:val="multilevel"/>
    <w:tmpl w:val="0000088F"/>
    <w:lvl w:ilvl="0">
      <w:start w:val="1"/>
      <w:numFmt w:val="decimal"/>
      <w:lvlText w:val="%1."/>
      <w:lvlJc w:val="left"/>
      <w:pPr>
        <w:ind w:left="825" w:hanging="36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684" w:hanging="361"/>
      </w:pPr>
    </w:lvl>
    <w:lvl w:ilvl="2">
      <w:numFmt w:val="bullet"/>
      <w:lvlText w:val="•"/>
      <w:lvlJc w:val="left"/>
      <w:pPr>
        <w:ind w:left="2544" w:hanging="361"/>
      </w:pPr>
    </w:lvl>
    <w:lvl w:ilvl="3">
      <w:numFmt w:val="bullet"/>
      <w:lvlText w:val="•"/>
      <w:lvlJc w:val="left"/>
      <w:pPr>
        <w:ind w:left="3404" w:hanging="361"/>
      </w:pPr>
    </w:lvl>
    <w:lvl w:ilvl="4">
      <w:numFmt w:val="bullet"/>
      <w:lvlText w:val="•"/>
      <w:lvlJc w:val="left"/>
      <w:pPr>
        <w:ind w:left="4263" w:hanging="361"/>
      </w:pPr>
    </w:lvl>
    <w:lvl w:ilvl="5">
      <w:numFmt w:val="bullet"/>
      <w:lvlText w:val="•"/>
      <w:lvlJc w:val="left"/>
      <w:pPr>
        <w:ind w:left="5123" w:hanging="361"/>
      </w:pPr>
    </w:lvl>
    <w:lvl w:ilvl="6">
      <w:numFmt w:val="bullet"/>
      <w:lvlText w:val="•"/>
      <w:lvlJc w:val="left"/>
      <w:pPr>
        <w:ind w:left="5983" w:hanging="361"/>
      </w:pPr>
    </w:lvl>
    <w:lvl w:ilvl="7">
      <w:numFmt w:val="bullet"/>
      <w:lvlText w:val="•"/>
      <w:lvlJc w:val="left"/>
      <w:pPr>
        <w:ind w:left="6842" w:hanging="361"/>
      </w:pPr>
    </w:lvl>
    <w:lvl w:ilvl="8">
      <w:numFmt w:val="bullet"/>
      <w:lvlText w:val="•"/>
      <w:lvlJc w:val="left"/>
      <w:pPr>
        <w:ind w:left="7702" w:hanging="361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"/>
      <w:lvlJc w:val="left"/>
      <w:pPr>
        <w:ind w:left="810" w:hanging="348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2268" w:hanging="348"/>
      </w:pPr>
    </w:lvl>
    <w:lvl w:ilvl="2">
      <w:numFmt w:val="bullet"/>
      <w:lvlText w:val="•"/>
      <w:lvlJc w:val="left"/>
      <w:pPr>
        <w:ind w:left="3727" w:hanging="348"/>
      </w:pPr>
    </w:lvl>
    <w:lvl w:ilvl="3">
      <w:numFmt w:val="bullet"/>
      <w:lvlText w:val="•"/>
      <w:lvlJc w:val="left"/>
      <w:pPr>
        <w:ind w:left="5186" w:hanging="348"/>
      </w:pPr>
    </w:lvl>
    <w:lvl w:ilvl="4">
      <w:numFmt w:val="bullet"/>
      <w:lvlText w:val="•"/>
      <w:lvlJc w:val="left"/>
      <w:pPr>
        <w:ind w:left="6644" w:hanging="348"/>
      </w:pPr>
    </w:lvl>
    <w:lvl w:ilvl="5">
      <w:numFmt w:val="bullet"/>
      <w:lvlText w:val="•"/>
      <w:lvlJc w:val="left"/>
      <w:pPr>
        <w:ind w:left="8103" w:hanging="348"/>
      </w:pPr>
    </w:lvl>
    <w:lvl w:ilvl="6">
      <w:numFmt w:val="bullet"/>
      <w:lvlText w:val="•"/>
      <w:lvlJc w:val="left"/>
      <w:pPr>
        <w:ind w:left="9561" w:hanging="348"/>
      </w:pPr>
    </w:lvl>
    <w:lvl w:ilvl="7">
      <w:numFmt w:val="bullet"/>
      <w:lvlText w:val="•"/>
      <w:lvlJc w:val="left"/>
      <w:pPr>
        <w:ind w:left="11020" w:hanging="348"/>
      </w:pPr>
    </w:lvl>
    <w:lvl w:ilvl="8">
      <w:numFmt w:val="bullet"/>
      <w:lvlText w:val="•"/>
      <w:lvlJc w:val="left"/>
      <w:pPr>
        <w:ind w:left="12479" w:hanging="348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-"/>
      <w:lvlJc w:val="left"/>
      <w:pPr>
        <w:ind w:left="661" w:hanging="20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2134" w:hanging="200"/>
      </w:pPr>
    </w:lvl>
    <w:lvl w:ilvl="2">
      <w:numFmt w:val="bullet"/>
      <w:lvlText w:val="•"/>
      <w:lvlJc w:val="left"/>
      <w:pPr>
        <w:ind w:left="3608" w:hanging="200"/>
      </w:pPr>
    </w:lvl>
    <w:lvl w:ilvl="3">
      <w:numFmt w:val="bullet"/>
      <w:lvlText w:val="•"/>
      <w:lvlJc w:val="left"/>
      <w:pPr>
        <w:ind w:left="5081" w:hanging="200"/>
      </w:pPr>
    </w:lvl>
    <w:lvl w:ilvl="4">
      <w:numFmt w:val="bullet"/>
      <w:lvlText w:val="•"/>
      <w:lvlJc w:val="left"/>
      <w:pPr>
        <w:ind w:left="6555" w:hanging="200"/>
      </w:pPr>
    </w:lvl>
    <w:lvl w:ilvl="5">
      <w:numFmt w:val="bullet"/>
      <w:lvlText w:val="•"/>
      <w:lvlJc w:val="left"/>
      <w:pPr>
        <w:ind w:left="8028" w:hanging="200"/>
      </w:pPr>
    </w:lvl>
    <w:lvl w:ilvl="6">
      <w:numFmt w:val="bullet"/>
      <w:lvlText w:val="•"/>
      <w:lvlJc w:val="left"/>
      <w:pPr>
        <w:ind w:left="9502" w:hanging="200"/>
      </w:pPr>
    </w:lvl>
    <w:lvl w:ilvl="7">
      <w:numFmt w:val="bullet"/>
      <w:lvlText w:val="•"/>
      <w:lvlJc w:val="left"/>
      <w:pPr>
        <w:ind w:left="10975" w:hanging="200"/>
      </w:pPr>
    </w:lvl>
    <w:lvl w:ilvl="8">
      <w:numFmt w:val="bullet"/>
      <w:lvlText w:val="•"/>
      <w:lvlJc w:val="left"/>
      <w:pPr>
        <w:ind w:left="12449" w:hanging="200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"/>
      <w:lvlJc w:val="left"/>
      <w:pPr>
        <w:ind w:left="810" w:hanging="348"/>
      </w:pPr>
      <w:rPr>
        <w:rFonts w:ascii="Wingdings" w:hAnsi="Wingdings"/>
        <w:b w:val="0"/>
        <w:sz w:val="24"/>
      </w:rPr>
    </w:lvl>
    <w:lvl w:ilvl="1">
      <w:numFmt w:val="bullet"/>
      <w:lvlText w:val="•"/>
      <w:lvlJc w:val="left"/>
      <w:pPr>
        <w:ind w:left="2268" w:hanging="348"/>
      </w:pPr>
    </w:lvl>
    <w:lvl w:ilvl="2">
      <w:numFmt w:val="bullet"/>
      <w:lvlText w:val="•"/>
      <w:lvlJc w:val="left"/>
      <w:pPr>
        <w:ind w:left="3727" w:hanging="348"/>
      </w:pPr>
    </w:lvl>
    <w:lvl w:ilvl="3">
      <w:numFmt w:val="bullet"/>
      <w:lvlText w:val="•"/>
      <w:lvlJc w:val="left"/>
      <w:pPr>
        <w:ind w:left="5186" w:hanging="348"/>
      </w:pPr>
    </w:lvl>
    <w:lvl w:ilvl="4">
      <w:numFmt w:val="bullet"/>
      <w:lvlText w:val="•"/>
      <w:lvlJc w:val="left"/>
      <w:pPr>
        <w:ind w:left="6644" w:hanging="348"/>
      </w:pPr>
    </w:lvl>
    <w:lvl w:ilvl="5">
      <w:numFmt w:val="bullet"/>
      <w:lvlText w:val="•"/>
      <w:lvlJc w:val="left"/>
      <w:pPr>
        <w:ind w:left="8103" w:hanging="348"/>
      </w:pPr>
    </w:lvl>
    <w:lvl w:ilvl="6">
      <w:numFmt w:val="bullet"/>
      <w:lvlText w:val="•"/>
      <w:lvlJc w:val="left"/>
      <w:pPr>
        <w:ind w:left="9561" w:hanging="348"/>
      </w:pPr>
    </w:lvl>
    <w:lvl w:ilvl="7">
      <w:numFmt w:val="bullet"/>
      <w:lvlText w:val="•"/>
      <w:lvlJc w:val="left"/>
      <w:pPr>
        <w:ind w:left="11020" w:hanging="348"/>
      </w:pPr>
    </w:lvl>
    <w:lvl w:ilvl="8">
      <w:numFmt w:val="bullet"/>
      <w:lvlText w:val="•"/>
      <w:lvlJc w:val="left"/>
      <w:pPr>
        <w:ind w:left="12479" w:hanging="348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E4"/>
    <w:rsid w:val="00387577"/>
    <w:rsid w:val="00F052EE"/>
    <w:rsid w:val="00F178E4"/>
    <w:rsid w:val="00F71288"/>
    <w:rsid w:val="00F7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972BF7"/>
  <w14:defaultImageDpi w14:val="0"/>
  <w15:docId w15:val="{53F92EA7-F0AC-4D23-A375-00E5359A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825" w:hanging="361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052E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05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</cp:lastModifiedBy>
  <cp:revision>4</cp:revision>
  <cp:lastPrinted>2022-11-28T17:44:00Z</cp:lastPrinted>
  <dcterms:created xsi:type="dcterms:W3CDTF">2023-01-13T05:39:00Z</dcterms:created>
  <dcterms:modified xsi:type="dcterms:W3CDTF">2024-04-15T09:13:00Z</dcterms:modified>
</cp:coreProperties>
</file>